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9F" w:rsidRPr="00E64E76" w:rsidRDefault="0040221F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55pt;height:63.15pt;visibility:visible">
            <v:imagedata r:id="rId9" o:title=""/>
          </v:shape>
        </w:pict>
      </w:r>
    </w:p>
    <w:p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СОВЕТСКИЙ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D63B9F" w:rsidRPr="006713DF" w:rsidRDefault="00D63B9F" w:rsidP="006713DF">
      <w:pPr>
        <w:widowControl w:val="0"/>
        <w:tabs>
          <w:tab w:val="left" w:pos="80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</w:t>
      </w:r>
      <w:r w:rsidR="0062496A">
        <w:rPr>
          <w:rFonts w:ascii="Times New Roman" w:eastAsia="Times New Roman" w:hAnsi="Times New Roman"/>
          <w:sz w:val="24"/>
          <w:szCs w:val="20"/>
          <w:lang w:eastAsia="ru-RU"/>
        </w:rPr>
        <w:t>5</w:t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 xml:space="preserve">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6713DF" w:rsidRPr="008730F6">
        <w:rPr>
          <w:rFonts w:ascii="Times New Roman" w:eastAsia="Times New Roman" w:hAnsi="Times New Roman"/>
          <w:sz w:val="24"/>
          <w:szCs w:val="20"/>
          <w:lang w:eastAsia="ru-RU"/>
        </w:rPr>
        <w:t xml:space="preserve"> / </w:t>
      </w:r>
      <w:r w:rsidR="006713DF">
        <w:rPr>
          <w:rFonts w:ascii="Times New Roman" w:eastAsia="Times New Roman" w:hAnsi="Times New Roman"/>
          <w:sz w:val="24"/>
          <w:szCs w:val="20"/>
          <w:lang w:eastAsia="ru-RU"/>
        </w:rPr>
        <w:t>НПА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20F61" w:rsidRDefault="00E20F61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20F61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 w:rsidR="007246DB">
        <w:rPr>
          <w:rFonts w:ascii="Times New Roman" w:hAnsi="Times New Roman"/>
          <w:sz w:val="24"/>
          <w:szCs w:val="24"/>
        </w:rPr>
        <w:br/>
      </w:r>
      <w:r w:rsidRPr="00E20F61">
        <w:rPr>
          <w:rFonts w:ascii="Times New Roman" w:hAnsi="Times New Roman"/>
          <w:sz w:val="24"/>
          <w:szCs w:val="24"/>
        </w:rPr>
        <w:t>администрации городского</w:t>
      </w:r>
      <w:r w:rsidR="007246DB">
        <w:rPr>
          <w:rFonts w:ascii="Times New Roman" w:hAnsi="Times New Roman"/>
          <w:sz w:val="24"/>
          <w:szCs w:val="24"/>
        </w:rPr>
        <w:t xml:space="preserve"> </w:t>
      </w:r>
      <w:r w:rsidRPr="00E20F61">
        <w:rPr>
          <w:rFonts w:ascii="Times New Roman" w:hAnsi="Times New Roman"/>
          <w:sz w:val="24"/>
          <w:szCs w:val="24"/>
        </w:rPr>
        <w:t xml:space="preserve">поселения </w:t>
      </w:r>
    </w:p>
    <w:p w:rsidR="00E20F61" w:rsidRPr="00E20F61" w:rsidRDefault="005327A4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от 22</w:t>
      </w:r>
      <w:r w:rsidR="00E20F61" w:rsidRPr="00E20F6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="00E20F61" w:rsidRPr="00E20F61">
        <w:rPr>
          <w:rFonts w:ascii="Times New Roman" w:hAnsi="Times New Roman"/>
          <w:sz w:val="24"/>
          <w:szCs w:val="24"/>
        </w:rPr>
        <w:t xml:space="preserve">.2024 № </w:t>
      </w:r>
      <w:r>
        <w:rPr>
          <w:rFonts w:ascii="Times New Roman" w:hAnsi="Times New Roman"/>
          <w:sz w:val="24"/>
          <w:szCs w:val="24"/>
        </w:rPr>
        <w:t>462/НПА</w:t>
      </w:r>
    </w:p>
    <w:p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</w:t>
      </w:r>
      <w:r w:rsidR="002132E9">
        <w:rPr>
          <w:rFonts w:ascii="Times New Roman" w:hAnsi="Times New Roman"/>
          <w:sz w:val="24"/>
          <w:szCs w:val="24"/>
          <w:lang w:eastAsia="zh-CN"/>
        </w:rPr>
        <w:t>5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E20F61" w:rsidRDefault="00E20F61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 w:rsidR="009E0D69" w:rsidRPr="007B3D56">
        <w:rPr>
          <w:rFonts w:ascii="Times New Roman" w:hAnsi="Times New Roman"/>
          <w:bCs/>
          <w:sz w:val="24"/>
          <w:szCs w:val="24"/>
          <w:lang w:eastAsia="ru-RU"/>
        </w:rPr>
        <w:t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43EB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6713DF" w:rsidRPr="006713DF">
        <w:rPr>
          <w:rFonts w:ascii="Times New Roman" w:hAnsi="Times New Roman"/>
          <w:sz w:val="24"/>
          <w:szCs w:val="24"/>
          <w:lang w:eastAsia="zh-CN"/>
        </w:rPr>
        <w:t>2</w:t>
      </w:r>
      <w:r w:rsidR="009C4DC2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.0</w:t>
      </w:r>
      <w:r w:rsidR="009C4DC2">
        <w:rPr>
          <w:rFonts w:ascii="Times New Roman" w:hAnsi="Times New Roman"/>
          <w:sz w:val="24"/>
          <w:szCs w:val="24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>.202</w:t>
      </w:r>
      <w:r w:rsidR="009E0D69">
        <w:rPr>
          <w:rFonts w:ascii="Times New Roman" w:hAnsi="Times New Roman"/>
          <w:sz w:val="24"/>
          <w:szCs w:val="24"/>
          <w:lang w:eastAsia="zh-CN"/>
        </w:rPr>
        <w:t>4</w:t>
      </w:r>
      <w:r>
        <w:rPr>
          <w:rFonts w:ascii="Times New Roman" w:hAnsi="Times New Roman"/>
          <w:sz w:val="24"/>
          <w:szCs w:val="24"/>
          <w:lang w:eastAsia="zh-CN"/>
        </w:rPr>
        <w:t xml:space="preserve"> № </w:t>
      </w:r>
      <w:r w:rsidR="009C4DC2">
        <w:rPr>
          <w:rFonts w:ascii="Times New Roman" w:hAnsi="Times New Roman"/>
          <w:sz w:val="24"/>
          <w:szCs w:val="24"/>
          <w:lang w:eastAsia="zh-CN"/>
        </w:rPr>
        <w:t>462/НПА</w:t>
      </w:r>
      <w:r>
        <w:rPr>
          <w:rFonts w:ascii="Times New Roman" w:hAnsi="Times New Roman"/>
          <w:sz w:val="24"/>
          <w:szCs w:val="24"/>
          <w:lang w:eastAsia="zh-CN"/>
        </w:rPr>
        <w:t xml:space="preserve"> «Об утверждении Правил землепользования и застройки городского поселения Советский» следующие изменения:</w:t>
      </w:r>
    </w:p>
    <w:p w:rsidR="00352E45" w:rsidRPr="00352E45" w:rsidRDefault="00352E45" w:rsidP="00352E45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);</w:t>
      </w:r>
    </w:p>
    <w:p w:rsidR="00E20F61" w:rsidRDefault="00E20F61" w:rsidP="00E20F61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:rsidR="00E45DF1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="007B4393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15229B" w:rsidRDefault="0015229B" w:rsidP="001141B8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F1C7F" w:rsidRDefault="004D6889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Приложение 1</w:t>
      </w:r>
      <w:r w:rsidR="008F1C7F">
        <w:rPr>
          <w:rFonts w:ascii="Times New Roman" w:hAnsi="Times New Roman"/>
          <w:bCs/>
          <w:sz w:val="24"/>
          <w:szCs w:val="24"/>
        </w:rPr>
        <w:t xml:space="preserve"> </w:t>
      </w:r>
      <w:r w:rsidR="008F1C7F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8F1C7F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E693C" w:rsidRPr="008730F6">
        <w:rPr>
          <w:rFonts w:ascii="Times New Roman" w:hAnsi="Times New Roman"/>
          <w:sz w:val="24"/>
          <w:szCs w:val="24"/>
          <w:lang w:eastAsia="zh-CN"/>
        </w:rPr>
        <w:t>/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492F87" w:rsidRPr="00364D81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CB184F" w:rsidRPr="007B3D56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CB184F">
        <w:rPr>
          <w:rFonts w:ascii="Times New Roman" w:hAnsi="Times New Roman"/>
          <w:bCs/>
          <w:sz w:val="24"/>
          <w:szCs w:val="24"/>
        </w:rPr>
        <w:t>1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714FC" w:rsidRPr="007B3D56" w:rsidRDefault="004714FC" w:rsidP="004714FC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4714FC" w:rsidRPr="009E0D69" w:rsidRDefault="004714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17CD1" w:rsidRPr="009E0D69" w:rsidRDefault="0040221F" w:rsidP="008F1C7F">
      <w:pPr>
        <w:spacing w:after="0" w:line="240" w:lineRule="auto"/>
        <w:ind w:left="-993" w:right="-483"/>
        <w:rPr>
          <w:rFonts w:ascii="Times New Roman" w:hAnsi="Times New Roman"/>
          <w:bCs/>
          <w:sz w:val="24"/>
          <w:szCs w:val="24"/>
        </w:rPr>
        <w:sectPr w:rsidR="00C17CD1" w:rsidRPr="009E0D69" w:rsidSect="003254D7">
          <w:headerReference w:type="default" r:id="rId16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25.05pt;height:549.5pt">
            <v:imagedata r:id="rId17" o:title="Карта градзонирования (сжатая)"/>
          </v:shape>
        </w:pict>
      </w:r>
      <w:r w:rsidR="008F1C7F">
        <w:rPr>
          <w:rFonts w:ascii="Times New Roman" w:hAnsi="Times New Roman"/>
          <w:bCs/>
          <w:sz w:val="24"/>
          <w:szCs w:val="24"/>
        </w:rPr>
        <w:t>».</w:t>
      </w:r>
    </w:p>
    <w:p w:rsidR="00BB04AC" w:rsidRDefault="00962C55" w:rsidP="00BB04A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D6889">
        <w:rPr>
          <w:rFonts w:ascii="Times New Roman" w:hAnsi="Times New Roman"/>
          <w:bCs/>
          <w:sz w:val="24"/>
          <w:szCs w:val="24"/>
        </w:rPr>
        <w:t>2</w:t>
      </w:r>
      <w:r w:rsidR="00BB04AC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BB04AC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:rsidR="00CE693C" w:rsidRDefault="00CE693C" w:rsidP="00CE693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___.___.202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bookmarkStart w:id="3" w:name="_GoBack"/>
      <w:bookmarkEnd w:id="3"/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 </w:t>
      </w:r>
      <w:r w:rsidRPr="008730F6">
        <w:rPr>
          <w:rFonts w:ascii="Times New Roman" w:hAnsi="Times New Roman"/>
          <w:sz w:val="24"/>
          <w:szCs w:val="24"/>
          <w:lang w:eastAsia="zh-CN"/>
        </w:rPr>
        <w:t>/</w:t>
      </w:r>
      <w:r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BB04AC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C4328" w:rsidRPr="007B3D56">
        <w:rPr>
          <w:rFonts w:ascii="Times New Roman" w:hAnsi="Times New Roman"/>
          <w:bCs/>
          <w:sz w:val="24"/>
          <w:szCs w:val="24"/>
        </w:rPr>
        <w:t>Приложение 2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0C4328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1969F7" w:rsidRDefault="0040221F" w:rsidP="00BB04AC">
      <w:pPr>
        <w:spacing w:after="0" w:line="240" w:lineRule="auto"/>
        <w:ind w:left="-993" w:right="-4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7" type="#_x0000_t75" style="width:528.45pt;height:553.6pt">
            <v:imagedata r:id="rId18" o:title="Карта ЗОУИТ (сжатая)"/>
          </v:shape>
        </w:pict>
      </w:r>
      <w:r w:rsidR="00BB04AC">
        <w:rPr>
          <w:rFonts w:ascii="Times New Roman" w:hAnsi="Times New Roman"/>
          <w:bCs/>
          <w:sz w:val="24"/>
          <w:szCs w:val="24"/>
        </w:rPr>
        <w:t>».</w:t>
      </w:r>
    </w:p>
    <w:sectPr w:rsidR="001969F7" w:rsidSect="003254D7">
      <w:pgSz w:w="11907" w:h="16840" w:code="9"/>
      <w:pgMar w:top="1134" w:right="624" w:bottom="1134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E8" w:rsidRDefault="00F13AE8" w:rsidP="00541D82">
      <w:pPr>
        <w:spacing w:after="0" w:line="240" w:lineRule="auto"/>
      </w:pPr>
      <w:r>
        <w:separator/>
      </w:r>
    </w:p>
  </w:endnote>
  <w:end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Default="00F13AE8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F13AE8" w:rsidRDefault="00F13AE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4E4189" w:rsidRDefault="00F13AE8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40221F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F13AE8" w:rsidRDefault="00F13A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E8" w:rsidRDefault="00F13AE8" w:rsidP="00541D82">
      <w:pPr>
        <w:spacing w:after="0" w:line="240" w:lineRule="auto"/>
      </w:pPr>
      <w:r>
        <w:separator/>
      </w:r>
    </w:p>
  </w:footnote>
  <w:footnote w:type="continuationSeparator" w:id="0">
    <w:p w:rsidR="00F13AE8" w:rsidRDefault="00F13AE8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DF2" w:rsidRDefault="00D60DF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E8" w:rsidRPr="00522E0D" w:rsidRDefault="00F13AE8" w:rsidP="00325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9"/>
  </w:num>
  <w:num w:numId="12">
    <w:abstractNumId w:val="15"/>
  </w:num>
  <w:num w:numId="13">
    <w:abstractNumId w:val="20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7"/>
  </w:num>
  <w:num w:numId="18">
    <w:abstractNumId w:val="12"/>
  </w:num>
  <w:num w:numId="19">
    <w:abstractNumId w:val="10"/>
  </w:num>
  <w:num w:numId="2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18"/>
  </w:num>
  <w:num w:numId="23">
    <w:abstractNumId w:val="21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oNotTrackMoves/>
  <w:defaultTabStop w:val="709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35A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2E72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3BD5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30F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1B8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5B4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29B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77C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1F7DB5"/>
    <w:rsid w:val="00200243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32E9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2E45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089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53CC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21F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0A50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593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889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58E"/>
    <w:rsid w:val="0053273E"/>
    <w:rsid w:val="005327A4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CB5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A2E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496A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0D31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6FE2"/>
    <w:rsid w:val="00670441"/>
    <w:rsid w:val="006713DF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393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CAE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0F6"/>
    <w:rsid w:val="0087364E"/>
    <w:rsid w:val="0087368D"/>
    <w:rsid w:val="00874555"/>
    <w:rsid w:val="008747D9"/>
    <w:rsid w:val="00874F4B"/>
    <w:rsid w:val="0087574A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570"/>
    <w:rsid w:val="00885764"/>
    <w:rsid w:val="008857BC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3BA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F08E7"/>
    <w:rsid w:val="008F15D5"/>
    <w:rsid w:val="008F171A"/>
    <w:rsid w:val="008F1C7F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2C55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4DC2"/>
    <w:rsid w:val="009C56C7"/>
    <w:rsid w:val="009C5F8F"/>
    <w:rsid w:val="009C640E"/>
    <w:rsid w:val="009C6880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0D4F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B9F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57E68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0E7C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AD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4AC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0C4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46B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1A76"/>
    <w:rsid w:val="00C52126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8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3C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0DF2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032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3AE8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04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5D5D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5CD3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C6A9D-1A20-4783-B71F-59C1E71B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Михалева Дарья Юрьевна</cp:lastModifiedBy>
  <cp:revision>62</cp:revision>
  <cp:lastPrinted>2024-11-14T11:55:00Z</cp:lastPrinted>
  <dcterms:created xsi:type="dcterms:W3CDTF">2024-03-29T07:56:00Z</dcterms:created>
  <dcterms:modified xsi:type="dcterms:W3CDTF">2025-03-24T10:09:00Z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