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9F" w:rsidRPr="00E64E76" w:rsidRDefault="00660D31" w:rsidP="00D63B9F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lang w:eastAsia="ru-RU"/>
        </w:rPr>
      </w:pPr>
      <w:r>
        <w:rPr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55pt;height:63.15pt;visibility:visible">
            <v:imagedata r:id="rId9" o:title=""/>
          </v:shape>
        </w:pict>
      </w:r>
    </w:p>
    <w:p w:rsidR="00D63B9F" w:rsidRDefault="00D63B9F" w:rsidP="00422EEA">
      <w:pPr>
        <w:widowControl w:val="0"/>
        <w:tabs>
          <w:tab w:val="left" w:pos="993"/>
          <w:tab w:val="left" w:pos="7371"/>
        </w:tabs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b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422EE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ГОРОДСКОГО </w:t>
      </w: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СОВЕТСКИЙ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Советского района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Ханты-Мансийского автономного округа – Югры</w:t>
      </w: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D63B9F">
        <w:rPr>
          <w:rFonts w:ascii="Times New Roman" w:hAnsi="Times New Roman"/>
          <w:b/>
          <w:sz w:val="24"/>
          <w:lang w:eastAsia="ru-RU"/>
        </w:rPr>
        <w:t>ПОСТАНОВЛЕНИЕ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sz w:val="28"/>
          <w:szCs w:val="28"/>
          <w:lang w:eastAsia="ru-RU"/>
        </w:rPr>
        <w:t>(Проект)</w:t>
      </w:r>
    </w:p>
    <w:p w:rsidR="00D63B9F" w:rsidRPr="009E0D69" w:rsidRDefault="00D63B9F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E64E76" w:rsidRPr="009E0D69" w:rsidRDefault="00E64E76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D63B9F" w:rsidRPr="006713DF" w:rsidRDefault="00D63B9F" w:rsidP="006713DF">
      <w:pPr>
        <w:widowControl w:val="0"/>
        <w:tabs>
          <w:tab w:val="left" w:pos="80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от «___» ___________ 202</w:t>
      </w:r>
      <w:r w:rsidR="0062496A">
        <w:rPr>
          <w:rFonts w:ascii="Times New Roman" w:eastAsia="Times New Roman" w:hAnsi="Times New Roman"/>
          <w:sz w:val="24"/>
          <w:szCs w:val="20"/>
          <w:lang w:eastAsia="ru-RU"/>
        </w:rPr>
        <w:t>5</w:t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 xml:space="preserve"> г.</w:t>
      </w:r>
      <w:r w:rsidRPr="00E20F61">
        <w:rPr>
          <w:rFonts w:ascii="Times New Roman" w:eastAsia="Times New Roman" w:hAnsi="Times New Roman"/>
          <w:sz w:val="24"/>
          <w:szCs w:val="20"/>
          <w:lang w:eastAsia="ru-RU"/>
        </w:rPr>
        <w:tab/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№ ____</w:t>
      </w:r>
      <w:r w:rsidR="006713DF" w:rsidRPr="008730F6">
        <w:rPr>
          <w:rFonts w:ascii="Times New Roman" w:eastAsia="Times New Roman" w:hAnsi="Times New Roman"/>
          <w:sz w:val="24"/>
          <w:szCs w:val="20"/>
          <w:lang w:eastAsia="ru-RU"/>
        </w:rPr>
        <w:t xml:space="preserve"> / </w:t>
      </w:r>
      <w:r w:rsidR="006713DF">
        <w:rPr>
          <w:rFonts w:ascii="Times New Roman" w:eastAsia="Times New Roman" w:hAnsi="Times New Roman"/>
          <w:sz w:val="24"/>
          <w:szCs w:val="20"/>
          <w:lang w:eastAsia="ru-RU"/>
        </w:rPr>
        <w:t>НПА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г. Советский</w:t>
      </w:r>
    </w:p>
    <w:p w:rsid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20F61" w:rsidRDefault="00E20F61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20F61"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  <w:r w:rsidR="007246DB">
        <w:rPr>
          <w:rFonts w:ascii="Times New Roman" w:hAnsi="Times New Roman"/>
          <w:sz w:val="24"/>
          <w:szCs w:val="24"/>
        </w:rPr>
        <w:br/>
      </w:r>
      <w:r w:rsidRPr="00E20F61">
        <w:rPr>
          <w:rFonts w:ascii="Times New Roman" w:hAnsi="Times New Roman"/>
          <w:sz w:val="24"/>
          <w:szCs w:val="24"/>
        </w:rPr>
        <w:t>администрации городского</w:t>
      </w:r>
      <w:r w:rsidR="007246DB">
        <w:rPr>
          <w:rFonts w:ascii="Times New Roman" w:hAnsi="Times New Roman"/>
          <w:sz w:val="24"/>
          <w:szCs w:val="24"/>
        </w:rPr>
        <w:t xml:space="preserve"> </w:t>
      </w:r>
      <w:r w:rsidRPr="00E20F61">
        <w:rPr>
          <w:rFonts w:ascii="Times New Roman" w:hAnsi="Times New Roman"/>
          <w:sz w:val="24"/>
          <w:szCs w:val="24"/>
        </w:rPr>
        <w:t xml:space="preserve">поселения </w:t>
      </w:r>
    </w:p>
    <w:p w:rsidR="00E20F61" w:rsidRPr="00E20F61" w:rsidRDefault="005327A4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Советский от 22</w:t>
      </w:r>
      <w:r w:rsidR="00E20F61" w:rsidRPr="00E20F6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="00E20F61" w:rsidRPr="00E20F61">
        <w:rPr>
          <w:rFonts w:ascii="Times New Roman" w:hAnsi="Times New Roman"/>
          <w:sz w:val="24"/>
          <w:szCs w:val="24"/>
        </w:rPr>
        <w:t xml:space="preserve">.2024 № </w:t>
      </w:r>
      <w:r>
        <w:rPr>
          <w:rFonts w:ascii="Times New Roman" w:hAnsi="Times New Roman"/>
          <w:sz w:val="24"/>
          <w:szCs w:val="24"/>
        </w:rPr>
        <w:t>462/НПА</w:t>
      </w:r>
    </w:p>
    <w:p w:rsidR="00E45DF1" w:rsidRPr="0063467A" w:rsidRDefault="00E45DF1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7E03EC" w:rsidRPr="0063467A" w:rsidRDefault="007E03EC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7B3D56" w:rsidRDefault="00E45DF1" w:rsidP="007646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="00944B36" w:rsidRPr="006E6F66">
        <w:rPr>
          <w:rFonts w:ascii="Times New Roman" w:eastAsia="Times New Roman" w:hAnsi="Times New Roman"/>
          <w:sz w:val="24"/>
          <w:szCs w:val="24"/>
          <w:lang w:eastAsia="zh-CN"/>
        </w:rPr>
        <w:t>Уставом городского поселения Советский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25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.12.202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F8549F">
        <w:rPr>
          <w:rFonts w:ascii="Times New Roman" w:hAnsi="Times New Roman"/>
          <w:sz w:val="24"/>
          <w:szCs w:val="24"/>
          <w:lang w:eastAsia="zh-CN"/>
        </w:rPr>
        <w:t>.202</w:t>
      </w:r>
      <w:r w:rsidR="002132E9">
        <w:rPr>
          <w:rFonts w:ascii="Times New Roman" w:hAnsi="Times New Roman"/>
          <w:sz w:val="24"/>
          <w:szCs w:val="24"/>
          <w:lang w:eastAsia="zh-CN"/>
        </w:rPr>
        <w:t>5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:rsidR="00E20F61" w:rsidRDefault="00E20F61" w:rsidP="00E20F61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</w:t>
      </w:r>
      <w:r w:rsidR="009E0D69" w:rsidRPr="007B3D56">
        <w:rPr>
          <w:rFonts w:ascii="Times New Roman" w:hAnsi="Times New Roman"/>
          <w:bCs/>
          <w:sz w:val="24"/>
          <w:szCs w:val="24"/>
          <w:lang w:eastAsia="ru-RU"/>
        </w:rPr>
        <w:t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443EB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6713DF" w:rsidRPr="006713DF">
        <w:rPr>
          <w:rFonts w:ascii="Times New Roman" w:hAnsi="Times New Roman"/>
          <w:sz w:val="24"/>
          <w:szCs w:val="24"/>
          <w:lang w:eastAsia="zh-CN"/>
        </w:rPr>
        <w:t>2</w:t>
      </w:r>
      <w:r w:rsidR="009C4DC2">
        <w:rPr>
          <w:rFonts w:ascii="Times New Roman" w:hAnsi="Times New Roman"/>
          <w:sz w:val="24"/>
          <w:szCs w:val="24"/>
          <w:lang w:eastAsia="zh-CN"/>
        </w:rPr>
        <w:t>2</w:t>
      </w:r>
      <w:r>
        <w:rPr>
          <w:rFonts w:ascii="Times New Roman" w:hAnsi="Times New Roman"/>
          <w:sz w:val="24"/>
          <w:szCs w:val="24"/>
          <w:lang w:eastAsia="zh-CN"/>
        </w:rPr>
        <w:t>.0</w:t>
      </w:r>
      <w:r w:rsidR="009C4DC2">
        <w:rPr>
          <w:rFonts w:ascii="Times New Roman" w:hAnsi="Times New Roman"/>
          <w:sz w:val="24"/>
          <w:szCs w:val="24"/>
          <w:lang w:eastAsia="zh-CN"/>
        </w:rPr>
        <w:t>7</w:t>
      </w:r>
      <w:r>
        <w:rPr>
          <w:rFonts w:ascii="Times New Roman" w:hAnsi="Times New Roman"/>
          <w:sz w:val="24"/>
          <w:szCs w:val="24"/>
          <w:lang w:eastAsia="zh-CN"/>
        </w:rPr>
        <w:t>.202</w:t>
      </w:r>
      <w:r w:rsidR="009E0D69">
        <w:rPr>
          <w:rFonts w:ascii="Times New Roman" w:hAnsi="Times New Roman"/>
          <w:sz w:val="24"/>
          <w:szCs w:val="24"/>
          <w:lang w:eastAsia="zh-CN"/>
        </w:rPr>
        <w:t>4</w:t>
      </w:r>
      <w:r>
        <w:rPr>
          <w:rFonts w:ascii="Times New Roman" w:hAnsi="Times New Roman"/>
          <w:sz w:val="24"/>
          <w:szCs w:val="24"/>
          <w:lang w:eastAsia="zh-CN"/>
        </w:rPr>
        <w:t xml:space="preserve"> № </w:t>
      </w:r>
      <w:r w:rsidR="009C4DC2">
        <w:rPr>
          <w:rFonts w:ascii="Times New Roman" w:hAnsi="Times New Roman"/>
          <w:sz w:val="24"/>
          <w:szCs w:val="24"/>
          <w:lang w:eastAsia="zh-CN"/>
        </w:rPr>
        <w:t>462/НПА</w:t>
      </w:r>
      <w:r>
        <w:rPr>
          <w:rFonts w:ascii="Times New Roman" w:hAnsi="Times New Roman"/>
          <w:sz w:val="24"/>
          <w:szCs w:val="24"/>
          <w:lang w:eastAsia="zh-CN"/>
        </w:rPr>
        <w:t xml:space="preserve"> «Об утверждении Правил землепользования и застройки городского поселения Советский» следующие изменения:</w:t>
      </w:r>
    </w:p>
    <w:p w:rsidR="00352E45" w:rsidRPr="00352E45" w:rsidRDefault="00352E45" w:rsidP="00352E45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);</w:t>
      </w:r>
    </w:p>
    <w:p w:rsidR="00E20F61" w:rsidRDefault="00E20F61" w:rsidP="00E20F61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).</w:t>
      </w:r>
    </w:p>
    <w:p w:rsidR="00E45DF1" w:rsidRPr="007B3D56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 xml:space="preserve">постановление в порядке, установленном Уставом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Pr="002F0948">
        <w:rPr>
          <w:rFonts w:ascii="Times New Roman" w:hAnsi="Times New Roman"/>
          <w:sz w:val="24"/>
          <w:szCs w:val="24"/>
        </w:rPr>
        <w:t>.</w:t>
      </w:r>
    </w:p>
    <w:p w:rsidR="00E45DF1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="007B4393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E45DF1" w:rsidRDefault="00E45DF1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63B9F" w:rsidRPr="007646D6" w:rsidRDefault="00D63B9F" w:rsidP="007646D6">
      <w:pPr>
        <w:tabs>
          <w:tab w:val="left" w:pos="8193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646D6">
        <w:rPr>
          <w:rFonts w:ascii="Times New Roman" w:hAnsi="Times New Roman"/>
          <w:sz w:val="24"/>
          <w:szCs w:val="24"/>
          <w:lang w:eastAsia="zh-CN"/>
        </w:rPr>
        <w:t xml:space="preserve">Глава </w:t>
      </w:r>
      <w:r w:rsidRPr="007646D6">
        <w:rPr>
          <w:rFonts w:ascii="Times New Roman" w:hAnsi="Times New Roman"/>
          <w:sz w:val="24"/>
          <w:szCs w:val="24"/>
        </w:rPr>
        <w:t>городского</w:t>
      </w:r>
      <w:r w:rsidRPr="007646D6">
        <w:rPr>
          <w:rFonts w:ascii="Times New Roman" w:hAnsi="Times New Roman"/>
          <w:sz w:val="24"/>
          <w:szCs w:val="24"/>
          <w:lang w:eastAsia="zh-CN"/>
        </w:rPr>
        <w:t xml:space="preserve"> поселения Советский</w:t>
      </w:r>
      <w:r w:rsidRPr="007646D6">
        <w:rPr>
          <w:rFonts w:ascii="Times New Roman" w:hAnsi="Times New Roman"/>
          <w:sz w:val="24"/>
          <w:szCs w:val="24"/>
          <w:lang w:eastAsia="zh-CN"/>
        </w:rPr>
        <w:tab/>
        <w:t>А.Т. Кулагин</w:t>
      </w:r>
      <w:bookmarkStart w:id="0" w:name="sub_410"/>
      <w:bookmarkStart w:id="1" w:name="sub_47"/>
      <w:bookmarkStart w:id="2" w:name="sub_46"/>
      <w:bookmarkEnd w:id="0"/>
      <w:bookmarkEnd w:id="1"/>
      <w:bookmarkEnd w:id="2"/>
    </w:p>
    <w:p w:rsidR="00CE18CF" w:rsidRPr="00822F8D" w:rsidRDefault="00CE18CF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63467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:rsidR="0015229B" w:rsidRDefault="0015229B" w:rsidP="001141B8">
      <w:pPr>
        <w:widowControl w:val="0"/>
        <w:tabs>
          <w:tab w:val="left" w:pos="851"/>
        </w:tabs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F1C7F" w:rsidRDefault="004D6889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bookmarkStart w:id="3" w:name="_GoBack"/>
      <w:bookmarkEnd w:id="3"/>
      <w:r>
        <w:rPr>
          <w:rFonts w:ascii="Times New Roman" w:hAnsi="Times New Roman"/>
          <w:bCs/>
          <w:sz w:val="24"/>
          <w:szCs w:val="24"/>
        </w:rPr>
        <w:t>Приложение 1</w:t>
      </w:r>
      <w:r w:rsidR="008F1C7F">
        <w:rPr>
          <w:rFonts w:ascii="Times New Roman" w:hAnsi="Times New Roman"/>
          <w:bCs/>
          <w:sz w:val="24"/>
          <w:szCs w:val="24"/>
        </w:rPr>
        <w:t xml:space="preserve"> </w:t>
      </w:r>
      <w:r w:rsidR="008F1C7F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8F1C7F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___.___.2024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E693C" w:rsidRPr="008730F6">
        <w:rPr>
          <w:rFonts w:ascii="Times New Roman" w:hAnsi="Times New Roman"/>
          <w:sz w:val="24"/>
          <w:szCs w:val="24"/>
          <w:lang w:eastAsia="zh-CN"/>
        </w:rPr>
        <w:t>/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492F87" w:rsidRPr="00364D81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CB184F" w:rsidRPr="007B3D56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CB184F">
        <w:rPr>
          <w:rFonts w:ascii="Times New Roman" w:hAnsi="Times New Roman"/>
          <w:bCs/>
          <w:sz w:val="24"/>
          <w:szCs w:val="24"/>
        </w:rPr>
        <w:t>1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0C4328" w:rsidRDefault="000C432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714FC" w:rsidRPr="007B3D56" w:rsidRDefault="004714FC" w:rsidP="004714FC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:rsidR="004714FC" w:rsidRPr="009E0D69" w:rsidRDefault="004714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C17CD1" w:rsidRPr="009E0D69" w:rsidRDefault="00660D31" w:rsidP="008F1C7F">
      <w:pPr>
        <w:spacing w:after="0" w:line="240" w:lineRule="auto"/>
        <w:ind w:left="-993" w:right="-483"/>
        <w:rPr>
          <w:rFonts w:ascii="Times New Roman" w:hAnsi="Times New Roman"/>
          <w:bCs/>
          <w:sz w:val="24"/>
          <w:szCs w:val="24"/>
        </w:rPr>
        <w:sectPr w:rsidR="00C17CD1" w:rsidRPr="009E0D69" w:rsidSect="003254D7">
          <w:headerReference w:type="default" r:id="rId16"/>
          <w:pgSz w:w="11907" w:h="16840" w:code="9"/>
          <w:pgMar w:top="1134" w:right="62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sz w:val="24"/>
          <w:szCs w:val="24"/>
        </w:rPr>
        <w:pict>
          <v:shape id="_x0000_i1026" type="#_x0000_t75" style="width:537.3pt;height:558.35pt">
            <v:imagedata r:id="rId17" o:title="Карта градзонирования (сжатая)"/>
          </v:shape>
        </w:pict>
      </w:r>
      <w:r w:rsidR="008F1C7F">
        <w:rPr>
          <w:rFonts w:ascii="Times New Roman" w:hAnsi="Times New Roman"/>
          <w:bCs/>
          <w:sz w:val="24"/>
          <w:szCs w:val="24"/>
        </w:rPr>
        <w:t>».</w:t>
      </w:r>
    </w:p>
    <w:p w:rsidR="00BB04AC" w:rsidRDefault="00962C55" w:rsidP="00BB04A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4D6889">
        <w:rPr>
          <w:rFonts w:ascii="Times New Roman" w:hAnsi="Times New Roman"/>
          <w:bCs/>
          <w:sz w:val="24"/>
          <w:szCs w:val="24"/>
        </w:rPr>
        <w:t>2</w:t>
      </w:r>
      <w:r w:rsidR="00BB04AC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BB04AC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:rsidR="00CE693C" w:rsidRDefault="00CE693C" w:rsidP="00CE693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___.___.2024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 </w:t>
      </w:r>
      <w:r w:rsidRPr="008730F6">
        <w:rPr>
          <w:rFonts w:ascii="Times New Roman" w:hAnsi="Times New Roman"/>
          <w:sz w:val="24"/>
          <w:szCs w:val="24"/>
          <w:lang w:eastAsia="zh-CN"/>
        </w:rPr>
        <w:t>/</w:t>
      </w:r>
      <w:r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BB04AC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C4328" w:rsidRPr="007B3D56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C4328" w:rsidRPr="007B3D56">
        <w:rPr>
          <w:rFonts w:ascii="Times New Roman" w:hAnsi="Times New Roman"/>
          <w:bCs/>
          <w:sz w:val="24"/>
          <w:szCs w:val="24"/>
        </w:rPr>
        <w:t>Приложение 2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0C4328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1969F7" w:rsidRDefault="00660D31" w:rsidP="00BB04AC">
      <w:pPr>
        <w:spacing w:after="0" w:line="240" w:lineRule="auto"/>
        <w:ind w:left="-993" w:right="-4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 id="_x0000_i1027" type="#_x0000_t75" style="width:542.7pt;height:564.45pt">
            <v:imagedata r:id="rId18" o:title="Карта ЗОУИТ (сжатая)"/>
          </v:shape>
        </w:pict>
      </w:r>
      <w:r w:rsidR="00BB04AC">
        <w:rPr>
          <w:rFonts w:ascii="Times New Roman" w:hAnsi="Times New Roman"/>
          <w:bCs/>
          <w:sz w:val="24"/>
          <w:szCs w:val="24"/>
        </w:rPr>
        <w:t>».</w:t>
      </w:r>
    </w:p>
    <w:sectPr w:rsidR="001969F7" w:rsidSect="003254D7">
      <w:pgSz w:w="11907" w:h="16840" w:code="9"/>
      <w:pgMar w:top="1134" w:right="624" w:bottom="1134" w:left="1701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E8" w:rsidRDefault="00F13AE8" w:rsidP="00541D82">
      <w:pPr>
        <w:spacing w:after="0" w:line="240" w:lineRule="auto"/>
      </w:pPr>
      <w:r>
        <w:separator/>
      </w:r>
    </w:p>
  </w:endnote>
  <w:endnote w:type="continuationSeparator" w:id="0">
    <w:p w:rsidR="00F13AE8" w:rsidRDefault="00F13AE8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Default="00F13AE8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F13AE8" w:rsidRDefault="00F13AE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Pr="004E4189" w:rsidRDefault="00F13AE8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660D31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F13AE8" w:rsidRDefault="00F13A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E8" w:rsidRDefault="00F13AE8" w:rsidP="00541D82">
      <w:pPr>
        <w:spacing w:after="0" w:line="240" w:lineRule="auto"/>
      </w:pPr>
      <w:r>
        <w:separator/>
      </w:r>
    </w:p>
  </w:footnote>
  <w:footnote w:type="continuationSeparator" w:id="0">
    <w:p w:rsidR="00F13AE8" w:rsidRDefault="00F13AE8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Pr="00522E0D" w:rsidRDefault="00F13AE8" w:rsidP="003254D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>
    <w:nsid w:val="2FB579D5"/>
    <w:multiLevelType w:val="hybridMultilevel"/>
    <w:tmpl w:val="0C36CCF2"/>
    <w:lvl w:ilvl="0" w:tplc="89AAD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FD05E46"/>
    <w:multiLevelType w:val="hybridMultilevel"/>
    <w:tmpl w:val="2A86B93E"/>
    <w:lvl w:ilvl="0" w:tplc="DF8A67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3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9"/>
  </w:num>
  <w:num w:numId="12">
    <w:abstractNumId w:val="15"/>
  </w:num>
  <w:num w:numId="13">
    <w:abstractNumId w:val="20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7"/>
  </w:num>
  <w:num w:numId="18">
    <w:abstractNumId w:val="12"/>
  </w:num>
  <w:num w:numId="19">
    <w:abstractNumId w:val="10"/>
  </w:num>
  <w:num w:numId="2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</w:num>
  <w:num w:numId="22">
    <w:abstractNumId w:val="18"/>
  </w:num>
  <w:num w:numId="23">
    <w:abstractNumId w:val="21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oNotTrackMoves/>
  <w:defaultTabStop w:val="709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6E2D"/>
    <w:rsid w:val="00007470"/>
    <w:rsid w:val="00007A1B"/>
    <w:rsid w:val="00010F87"/>
    <w:rsid w:val="000112C8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135A"/>
    <w:rsid w:val="0002159F"/>
    <w:rsid w:val="000218B0"/>
    <w:rsid w:val="00021DAB"/>
    <w:rsid w:val="000226F5"/>
    <w:rsid w:val="0002315E"/>
    <w:rsid w:val="00024C49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0E4C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CF4"/>
    <w:rsid w:val="00040DA3"/>
    <w:rsid w:val="00041DF2"/>
    <w:rsid w:val="00042C5E"/>
    <w:rsid w:val="00043395"/>
    <w:rsid w:val="00043FD4"/>
    <w:rsid w:val="000445A4"/>
    <w:rsid w:val="00045592"/>
    <w:rsid w:val="00045667"/>
    <w:rsid w:val="00045D89"/>
    <w:rsid w:val="00045EED"/>
    <w:rsid w:val="00046062"/>
    <w:rsid w:val="0004694D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0FF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2E72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1DD4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3BD5"/>
    <w:rsid w:val="000C407C"/>
    <w:rsid w:val="000C4328"/>
    <w:rsid w:val="000C4830"/>
    <w:rsid w:val="000C49E7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7E5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30F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2A5A"/>
    <w:rsid w:val="00103502"/>
    <w:rsid w:val="001036F4"/>
    <w:rsid w:val="00104DB1"/>
    <w:rsid w:val="00104EE2"/>
    <w:rsid w:val="00104F5C"/>
    <w:rsid w:val="001052BA"/>
    <w:rsid w:val="00105A93"/>
    <w:rsid w:val="00105B01"/>
    <w:rsid w:val="00106545"/>
    <w:rsid w:val="00106869"/>
    <w:rsid w:val="001068F3"/>
    <w:rsid w:val="0010692B"/>
    <w:rsid w:val="00106974"/>
    <w:rsid w:val="00107F3C"/>
    <w:rsid w:val="001109BF"/>
    <w:rsid w:val="00110B6C"/>
    <w:rsid w:val="00111EB9"/>
    <w:rsid w:val="00112892"/>
    <w:rsid w:val="00112D42"/>
    <w:rsid w:val="001141B8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5B4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C"/>
    <w:rsid w:val="00147F4F"/>
    <w:rsid w:val="00150E55"/>
    <w:rsid w:val="001512E0"/>
    <w:rsid w:val="00151382"/>
    <w:rsid w:val="001517E1"/>
    <w:rsid w:val="0015189A"/>
    <w:rsid w:val="0015229B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4EC8"/>
    <w:rsid w:val="001662F0"/>
    <w:rsid w:val="00166327"/>
    <w:rsid w:val="0016664E"/>
    <w:rsid w:val="00170217"/>
    <w:rsid w:val="001709C0"/>
    <w:rsid w:val="00170CE0"/>
    <w:rsid w:val="00170DF0"/>
    <w:rsid w:val="001710EC"/>
    <w:rsid w:val="00171619"/>
    <w:rsid w:val="00171AA5"/>
    <w:rsid w:val="00171CFD"/>
    <w:rsid w:val="00172150"/>
    <w:rsid w:val="001723A3"/>
    <w:rsid w:val="001723D5"/>
    <w:rsid w:val="001729F9"/>
    <w:rsid w:val="00173373"/>
    <w:rsid w:val="001735BB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5958"/>
    <w:rsid w:val="00195A15"/>
    <w:rsid w:val="00195EBC"/>
    <w:rsid w:val="0019613D"/>
    <w:rsid w:val="0019663D"/>
    <w:rsid w:val="001969F7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89F"/>
    <w:rsid w:val="001B5D94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1F2B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77C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1F7DB5"/>
    <w:rsid w:val="00200243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151"/>
    <w:rsid w:val="00212711"/>
    <w:rsid w:val="002127EB"/>
    <w:rsid w:val="002132E9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683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3956"/>
    <w:rsid w:val="00244267"/>
    <w:rsid w:val="00245477"/>
    <w:rsid w:val="00245676"/>
    <w:rsid w:val="00245D35"/>
    <w:rsid w:val="00245FB4"/>
    <w:rsid w:val="00246756"/>
    <w:rsid w:val="002476D0"/>
    <w:rsid w:val="0024780E"/>
    <w:rsid w:val="002479B4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79C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C33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4E36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4D7"/>
    <w:rsid w:val="003255AA"/>
    <w:rsid w:val="00325996"/>
    <w:rsid w:val="00325E25"/>
    <w:rsid w:val="00326B5F"/>
    <w:rsid w:val="00331BA3"/>
    <w:rsid w:val="00331CBF"/>
    <w:rsid w:val="00331FFE"/>
    <w:rsid w:val="00332446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E2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216"/>
    <w:rsid w:val="00351726"/>
    <w:rsid w:val="003522BE"/>
    <w:rsid w:val="00352AB6"/>
    <w:rsid w:val="00352E45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25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97554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089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039"/>
    <w:rsid w:val="003C7296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53CC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358"/>
    <w:rsid w:val="003F797E"/>
    <w:rsid w:val="003F7C98"/>
    <w:rsid w:val="004000F6"/>
    <w:rsid w:val="00400411"/>
    <w:rsid w:val="00400C63"/>
    <w:rsid w:val="0040128B"/>
    <w:rsid w:val="00401384"/>
    <w:rsid w:val="00401E2A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27CA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2EEA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EB0"/>
    <w:rsid w:val="00443F2F"/>
    <w:rsid w:val="0044464C"/>
    <w:rsid w:val="00444EC7"/>
    <w:rsid w:val="004452B3"/>
    <w:rsid w:val="00445BDD"/>
    <w:rsid w:val="00446817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4FC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6F0A"/>
    <w:rsid w:val="00477821"/>
    <w:rsid w:val="00477C4C"/>
    <w:rsid w:val="004806FE"/>
    <w:rsid w:val="0048092E"/>
    <w:rsid w:val="00480A99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1B4"/>
    <w:rsid w:val="0048548D"/>
    <w:rsid w:val="00485BE0"/>
    <w:rsid w:val="00485C15"/>
    <w:rsid w:val="00485D0E"/>
    <w:rsid w:val="00486024"/>
    <w:rsid w:val="004863E8"/>
    <w:rsid w:val="004869CE"/>
    <w:rsid w:val="00486D35"/>
    <w:rsid w:val="00486F27"/>
    <w:rsid w:val="004906FE"/>
    <w:rsid w:val="00490A50"/>
    <w:rsid w:val="004921C6"/>
    <w:rsid w:val="00492639"/>
    <w:rsid w:val="00492F87"/>
    <w:rsid w:val="0049326F"/>
    <w:rsid w:val="00493C15"/>
    <w:rsid w:val="00493E6A"/>
    <w:rsid w:val="004958F5"/>
    <w:rsid w:val="00495D21"/>
    <w:rsid w:val="00496045"/>
    <w:rsid w:val="00496593"/>
    <w:rsid w:val="004966A0"/>
    <w:rsid w:val="00496B84"/>
    <w:rsid w:val="00497637"/>
    <w:rsid w:val="004A023D"/>
    <w:rsid w:val="004A06A9"/>
    <w:rsid w:val="004A0E8E"/>
    <w:rsid w:val="004A10EB"/>
    <w:rsid w:val="004A1237"/>
    <w:rsid w:val="004A125C"/>
    <w:rsid w:val="004A1291"/>
    <w:rsid w:val="004A30CB"/>
    <w:rsid w:val="004A323B"/>
    <w:rsid w:val="004A4930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552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889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82B"/>
    <w:rsid w:val="00500B8A"/>
    <w:rsid w:val="00501390"/>
    <w:rsid w:val="00502671"/>
    <w:rsid w:val="005030CB"/>
    <w:rsid w:val="00503BF9"/>
    <w:rsid w:val="00504365"/>
    <w:rsid w:val="005043AE"/>
    <w:rsid w:val="00504AD2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1692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73E"/>
    <w:rsid w:val="005327A4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068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361"/>
    <w:rsid w:val="005563F3"/>
    <w:rsid w:val="00556761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3C7"/>
    <w:rsid w:val="0059341B"/>
    <w:rsid w:val="00593C1E"/>
    <w:rsid w:val="00593E93"/>
    <w:rsid w:val="0059486C"/>
    <w:rsid w:val="00594AD6"/>
    <w:rsid w:val="00594CB5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A2E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23B0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496A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1BB"/>
    <w:rsid w:val="00632260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3D2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096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0D31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66FE2"/>
    <w:rsid w:val="00670441"/>
    <w:rsid w:val="006713DF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77FDF"/>
    <w:rsid w:val="006812B1"/>
    <w:rsid w:val="00681EDB"/>
    <w:rsid w:val="006821D8"/>
    <w:rsid w:val="00682421"/>
    <w:rsid w:val="00682F44"/>
    <w:rsid w:val="006830D8"/>
    <w:rsid w:val="006838A2"/>
    <w:rsid w:val="00683E2B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386"/>
    <w:rsid w:val="006A0972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9A4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DB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08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6D6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8B0"/>
    <w:rsid w:val="00786BC7"/>
    <w:rsid w:val="00786EF7"/>
    <w:rsid w:val="00787A2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1538"/>
    <w:rsid w:val="007B32C6"/>
    <w:rsid w:val="007B3738"/>
    <w:rsid w:val="007B3BC1"/>
    <w:rsid w:val="007B3D56"/>
    <w:rsid w:val="007B4393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289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2DB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B28"/>
    <w:rsid w:val="007F59B7"/>
    <w:rsid w:val="007F61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5F0F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6971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203"/>
    <w:rsid w:val="0083549B"/>
    <w:rsid w:val="00835544"/>
    <w:rsid w:val="00835AFC"/>
    <w:rsid w:val="00837390"/>
    <w:rsid w:val="00837D4D"/>
    <w:rsid w:val="00837EFD"/>
    <w:rsid w:val="00840677"/>
    <w:rsid w:val="00840CAE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0F6"/>
    <w:rsid w:val="0087364E"/>
    <w:rsid w:val="0087368D"/>
    <w:rsid w:val="00874555"/>
    <w:rsid w:val="008747D9"/>
    <w:rsid w:val="00874F4B"/>
    <w:rsid w:val="0087574A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570"/>
    <w:rsid w:val="00885764"/>
    <w:rsid w:val="008857BC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87F3E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33BA"/>
    <w:rsid w:val="0089398F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0"/>
    <w:rsid w:val="008A7CD8"/>
    <w:rsid w:val="008B024B"/>
    <w:rsid w:val="008B08CB"/>
    <w:rsid w:val="008B0B8F"/>
    <w:rsid w:val="008B0F63"/>
    <w:rsid w:val="008B1388"/>
    <w:rsid w:val="008B20E1"/>
    <w:rsid w:val="008B2347"/>
    <w:rsid w:val="008B24ED"/>
    <w:rsid w:val="008B260A"/>
    <w:rsid w:val="008B2FA8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826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5C74"/>
    <w:rsid w:val="008E6DE3"/>
    <w:rsid w:val="008E6EE3"/>
    <w:rsid w:val="008E725D"/>
    <w:rsid w:val="008E73B0"/>
    <w:rsid w:val="008F08E7"/>
    <w:rsid w:val="008F15D5"/>
    <w:rsid w:val="008F171A"/>
    <w:rsid w:val="008F1C7F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47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A4A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5BE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B36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3A4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2C55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58D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224"/>
    <w:rsid w:val="009974A8"/>
    <w:rsid w:val="00997993"/>
    <w:rsid w:val="009A03C9"/>
    <w:rsid w:val="009A0A8B"/>
    <w:rsid w:val="009A20AF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6FDE"/>
    <w:rsid w:val="009A79E7"/>
    <w:rsid w:val="009B1C2C"/>
    <w:rsid w:val="009B34D2"/>
    <w:rsid w:val="009B394E"/>
    <w:rsid w:val="009B3A3C"/>
    <w:rsid w:val="009B4C33"/>
    <w:rsid w:val="009B4CC9"/>
    <w:rsid w:val="009B58F5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4DC2"/>
    <w:rsid w:val="009C56C7"/>
    <w:rsid w:val="009C5F8F"/>
    <w:rsid w:val="009C640E"/>
    <w:rsid w:val="009C6880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D69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43F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C2E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0D4F"/>
    <w:rsid w:val="00A31146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B9F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57E68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1D94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0B0F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3B0D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59A6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2FC2"/>
    <w:rsid w:val="00B03819"/>
    <w:rsid w:val="00B03D82"/>
    <w:rsid w:val="00B04025"/>
    <w:rsid w:val="00B0410E"/>
    <w:rsid w:val="00B048B9"/>
    <w:rsid w:val="00B05252"/>
    <w:rsid w:val="00B0570F"/>
    <w:rsid w:val="00B05B0A"/>
    <w:rsid w:val="00B06773"/>
    <w:rsid w:val="00B06B7E"/>
    <w:rsid w:val="00B06CF2"/>
    <w:rsid w:val="00B10E71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0E7C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248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AD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A90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1C1D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7"/>
    <w:rsid w:val="00B809FC"/>
    <w:rsid w:val="00B80D84"/>
    <w:rsid w:val="00B81A9B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0E2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5F"/>
    <w:rsid w:val="00BB0395"/>
    <w:rsid w:val="00BB04AC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0C4"/>
    <w:rsid w:val="00BC0103"/>
    <w:rsid w:val="00BC0300"/>
    <w:rsid w:val="00BC03A3"/>
    <w:rsid w:val="00BC0BFF"/>
    <w:rsid w:val="00BC0CBE"/>
    <w:rsid w:val="00BC12A7"/>
    <w:rsid w:val="00BC14AC"/>
    <w:rsid w:val="00BC190B"/>
    <w:rsid w:val="00BC2350"/>
    <w:rsid w:val="00BC24EA"/>
    <w:rsid w:val="00BC2860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3A29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74F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4D82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17CD1"/>
    <w:rsid w:val="00C207BB"/>
    <w:rsid w:val="00C207EB"/>
    <w:rsid w:val="00C210FA"/>
    <w:rsid w:val="00C21290"/>
    <w:rsid w:val="00C21FD5"/>
    <w:rsid w:val="00C22E04"/>
    <w:rsid w:val="00C22FBF"/>
    <w:rsid w:val="00C25A54"/>
    <w:rsid w:val="00C2646B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3746D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482E"/>
    <w:rsid w:val="00C45FD9"/>
    <w:rsid w:val="00C4632D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1A76"/>
    <w:rsid w:val="00C52126"/>
    <w:rsid w:val="00C522BA"/>
    <w:rsid w:val="00C52409"/>
    <w:rsid w:val="00C53010"/>
    <w:rsid w:val="00C53075"/>
    <w:rsid w:val="00C5376D"/>
    <w:rsid w:val="00C5384B"/>
    <w:rsid w:val="00C53E87"/>
    <w:rsid w:val="00C5418F"/>
    <w:rsid w:val="00C56844"/>
    <w:rsid w:val="00C5685C"/>
    <w:rsid w:val="00C56D92"/>
    <w:rsid w:val="00C579C3"/>
    <w:rsid w:val="00C605C0"/>
    <w:rsid w:val="00C61389"/>
    <w:rsid w:val="00C6145F"/>
    <w:rsid w:val="00C6197A"/>
    <w:rsid w:val="00C61A34"/>
    <w:rsid w:val="00C628F7"/>
    <w:rsid w:val="00C63040"/>
    <w:rsid w:val="00C636BB"/>
    <w:rsid w:val="00C63714"/>
    <w:rsid w:val="00C637C8"/>
    <w:rsid w:val="00C63954"/>
    <w:rsid w:val="00C63CCC"/>
    <w:rsid w:val="00C64E36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E4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75E"/>
    <w:rsid w:val="00CA7E5E"/>
    <w:rsid w:val="00CB01B8"/>
    <w:rsid w:val="00CB0A60"/>
    <w:rsid w:val="00CB0CF7"/>
    <w:rsid w:val="00CB184F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C7E"/>
    <w:rsid w:val="00CE0E51"/>
    <w:rsid w:val="00CE18CF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3C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527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37AD8"/>
    <w:rsid w:val="00D400CE"/>
    <w:rsid w:val="00D423AC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0DF2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B9F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731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828"/>
    <w:rsid w:val="00DB4956"/>
    <w:rsid w:val="00DB4BFB"/>
    <w:rsid w:val="00DB50F8"/>
    <w:rsid w:val="00DB62C7"/>
    <w:rsid w:val="00DB71EE"/>
    <w:rsid w:val="00DB779F"/>
    <w:rsid w:val="00DC04ED"/>
    <w:rsid w:val="00DC1405"/>
    <w:rsid w:val="00DC183D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AB6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4978"/>
    <w:rsid w:val="00DD5A7D"/>
    <w:rsid w:val="00DD621C"/>
    <w:rsid w:val="00DD6608"/>
    <w:rsid w:val="00DD6AAB"/>
    <w:rsid w:val="00DD72C3"/>
    <w:rsid w:val="00DE0271"/>
    <w:rsid w:val="00DE027C"/>
    <w:rsid w:val="00DE1270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22A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DF7F9F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0F61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3ACA"/>
    <w:rsid w:val="00E24AA3"/>
    <w:rsid w:val="00E260C4"/>
    <w:rsid w:val="00E263A6"/>
    <w:rsid w:val="00E26747"/>
    <w:rsid w:val="00E31669"/>
    <w:rsid w:val="00E32149"/>
    <w:rsid w:val="00E322F6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41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0E80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4E76"/>
    <w:rsid w:val="00E656BE"/>
    <w:rsid w:val="00E666D3"/>
    <w:rsid w:val="00E668C2"/>
    <w:rsid w:val="00E673BA"/>
    <w:rsid w:val="00E678D2"/>
    <w:rsid w:val="00E67C6D"/>
    <w:rsid w:val="00E7032D"/>
    <w:rsid w:val="00E7168E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6EEE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E86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0A8F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00B"/>
    <w:rsid w:val="00F021F7"/>
    <w:rsid w:val="00F02681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3AE8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0761"/>
    <w:rsid w:val="00F3077C"/>
    <w:rsid w:val="00F30B2B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06B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0780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4583"/>
    <w:rsid w:val="00F850A6"/>
    <w:rsid w:val="00F851B2"/>
    <w:rsid w:val="00F851EE"/>
    <w:rsid w:val="00F8549F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04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1E88"/>
    <w:rsid w:val="00FA30AA"/>
    <w:rsid w:val="00FA321E"/>
    <w:rsid w:val="00FA3B6F"/>
    <w:rsid w:val="00FA437B"/>
    <w:rsid w:val="00FA4B46"/>
    <w:rsid w:val="00FA53CA"/>
    <w:rsid w:val="00FA597A"/>
    <w:rsid w:val="00FA5D5D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696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5CD3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qFormat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Название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basedOn w:val="a2"/>
    <w:uiPriority w:val="99"/>
    <w:qFormat/>
    <w:rsid w:val="00B62A90"/>
    <w:pPr>
      <w:ind w:left="720"/>
      <w:contextualSpacing/>
    </w:pPr>
  </w:style>
  <w:style w:type="paragraph" w:customStyle="1" w:styleId="s16">
    <w:name w:val="s_16"/>
    <w:basedOn w:val="a2"/>
    <w:rsid w:val="00B02F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D7F8B-9EB1-4734-9797-A8D0481A5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Links>
    <vt:vector size="120" baseType="variant">
      <vt:variant>
        <vt:i4>2752564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consultantplus://offline/ref=201891CCA53C5501351C7BFA0FABCEBF3D2BEF89F6A8F09743C043FCDE905996262D63AC3BF600C2a7F5E</vt:lpwstr>
      </vt:variant>
      <vt:variant>
        <vt:lpwstr/>
      </vt:variant>
      <vt:variant>
        <vt:i4>5242892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consultantplus://offline/ref=7D470ADB0A4ADBEAC8B7A5B3EE962DDA175C6864ED06CA12721E83F61B79X1K</vt:lpwstr>
      </vt:variant>
      <vt:variant>
        <vt:lpwstr/>
      </vt:variant>
      <vt:variant>
        <vt:i4>6422628</vt:i4>
      </vt:variant>
      <vt:variant>
        <vt:i4>51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45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42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  <vt:variant>
        <vt:i4>3670085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http://www.consultant.ru/document/cons_doc_LAW_373104/fb3b9f6c5786727ec9ea99d18258678dcbe363ef/</vt:lpwstr>
      </vt:variant>
      <vt:variant>
        <vt:lpwstr>dst100220</vt:lpwstr>
      </vt:variant>
      <vt:variant>
        <vt:i4>6357009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http://www.consultant.ru/document/cons_doc_LAW_373276/312302f37ac9299771d2bf4f9b4bb797fb476948/</vt:lpwstr>
      </vt:variant>
      <vt:variant>
        <vt:lpwstr>dst100606</vt:lpwstr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consultantplus://offline/ref=C4EE6EEF7BAD84BD8992BDDE5DE7A1E21A9D08A95C5D3502713260ACD57C32E12E8955EC37100AD98A291DB208A737B458E77FCBC09BE4CAT3V5I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http://pravo.minjust.ru:8080/bigs/showDocument.html?id=9CF2F1C3-393D-4051-A52D-9923B0E51C0C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http://pravo.minjust.ru:8080/bigs/showDocument.html?id=387507C3-B80D-4C0D-9291-8CDC81673F2B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</dc:creator>
  <cp:lastModifiedBy>Михалева Дарья Юрьевна</cp:lastModifiedBy>
  <cp:revision>60</cp:revision>
  <cp:lastPrinted>2024-11-14T11:55:00Z</cp:lastPrinted>
  <dcterms:created xsi:type="dcterms:W3CDTF">2024-03-29T07:56:00Z</dcterms:created>
  <dcterms:modified xsi:type="dcterms:W3CDTF">2025-03-03T10:13:00Z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