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5DF1" w:rsidRPr="007B3D56" w:rsidRDefault="00E45DF1" w:rsidP="00B51F43">
      <w:pPr>
        <w:suppressAutoHyphens/>
        <w:spacing w:after="0" w:line="240" w:lineRule="atLeast"/>
        <w:jc w:val="center"/>
        <w:rPr>
          <w:rFonts w:ascii="Times New Roman" w:hAnsi="Times New Roman"/>
          <w:sz w:val="20"/>
          <w:szCs w:val="20"/>
          <w:lang w:eastAsia="zh-CN"/>
        </w:rPr>
      </w:pPr>
      <w:r w:rsidRPr="007B3D56">
        <w:rPr>
          <w:rFonts w:ascii="Times New Roman" w:hAnsi="Times New Roman"/>
          <w:sz w:val="24"/>
          <w:szCs w:val="24"/>
          <w:vertAlign w:val="subscript"/>
          <w:lang w:eastAsia="zh-CN"/>
        </w:rPr>
        <w:softHyphen/>
      </w:r>
    </w:p>
    <w:p w:rsidR="006F0FB2" w:rsidRPr="006F0FB2" w:rsidRDefault="00920716" w:rsidP="006F0FB2">
      <w:pPr>
        <w:suppressAutoHyphens/>
        <w:contextualSpacing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group id="Group 2" o:spid="_x0000_s1026" style="position:absolute;left:0;text-align:left;margin-left:214.35pt;margin-top:-26pt;width:52.3pt;height:96.55pt;z-index:1;mso-wrap-distance-left:0;mso-wrap-distance-right:0" coordorigin="4253,-354" coordsize="1046,1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">
            <v:group id="Group 3" o:spid="_x0000_s1027" style="position:absolute;left:4253;top:-354;width:1046;height:1931" coordorigin="4253,-354" coordsize="1046,19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<v:group id="Group 4" o:spid="_x0000_s1028" style="position:absolute;left:4253;top:-354;width:1046;height:1931" coordorigin="4253,-354" coordsize="1046,19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9" type="#_x0000_t202" style="position:absolute;left:4551;top:-209;width:22;height:6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FxB8MA&#10;AADaAAAADwAAAGRycy9kb3ducmV2LnhtbESPQWsCMRSE74X+h/AKvRTNVmFpV6MsBbE3UUu9Pjav&#10;m8XkZZtEd/vvG6HQ4zAz3zDL9eisuFKInWcFz9MCBHHjdcetgo/jZvICIiZkjdYzKfihCOvV/d0S&#10;K+0H3tP1kFqRIRwrVGBS6ispY2PIYZz6njh7Xz44TFmGVuqAQ4Y7K2dFUUqHHecFgz29GWrOh4tT&#10;8HqyYf5U7oZ03n5bM3zWp3pslXp8GOsFiERj+g//td+1ghJuV/IN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FxB8MAAADaAAAADwAAAAAAAAAAAAAAAACYAgAAZHJzL2Rv&#10;d25yZXYueG1sUEsFBgAAAAAEAAQA9QAAAIgDAAAAAA==&#10;" filled="f" stroked="f" strokecolor="#3465a4">
                  <v:stroke joinstyle="round"/>
                </v:shape>
                <v:shape id="Text Box 6" o:spid="_x0000_s1030" type="#_x0000_t202" style="position:absolute;left:4370;top:-354;width:22;height:6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3UnMMA&#10;AADaAAAADwAAAGRycy9kb3ducmV2LnhtbESPQWsCMRSE7wX/Q3hCL0WzVrC6NcpSKO1NaoteH5vX&#10;zWLysiapu/33Rij0OMzMN8x6OzgrLhRi61nBbFqAIK69brlR8PX5OlmCiAlZo/VMCn4pwnYzultj&#10;qX3PH3TZp0ZkCMcSFZiUulLKWBtyGKe+I87etw8OU5ahkTpgn+HOyseiWEiHLecFgx29GKpP+x+n&#10;YHW0Yf6w2PXp9Ha2pj9Ux2polLofD9UziERD+g//td+1gie4Xck3QG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3UnMMAAADaAAAADwAAAAAAAAAAAAAAAACYAgAAZHJzL2Rv&#10;d25yZXYueG1sUEsFBgAAAAAEAAQA9QAAAIgDAAAAAA==&#10;" filled="f" stroked="f" strokecolor="#3465a4">
                  <v:stroke joinstyle="round"/>
                </v:shape>
                <v:shape id="Freeform 7" o:spid="_x0000_s1031" style="position:absolute;left:4253;top:77;width:1045;height:1499;visibility:visible;mso-wrap-style:none;v-text-anchor:middle" coordsize="2190,2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8ta78A&#10;AADaAAAADwAAAGRycy9kb3ducmV2LnhtbERPzYrCMBC+L/gOYQQvy5oqotI1LSosiietPsDQzLZd&#10;m0lpsm19e3MQPH58/5t0MLXoqHWVZQWzaQSCOLe64kLB7frztQbhPLLG2jIpeJCDNBl9bDDWtucL&#10;dZkvRAhhF6OC0vsmltLlJRl0U9sQB+7XtgZ9gG0hdYt9CDe1nEfRUhqsODSU2NC+pPye/RsF2Xy2&#10;/6xs3Z8vf6vDYtfhark7KTUZD9tvEJ4G/xa/3EetIGwNV8INkM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by1rvwAAANoAAAAPAAAAAAAAAAAAAAAAAJgCAABkcnMvZG93bnJl&#10;di54bWxQSwUGAAAAAAQABAD1AAAAhAMAAAAA&#10;" path="m,l2190,r,2567l2188,2567r,3l2188,2572r,23l2185,2616r-6,20l2172,2657r-9,18l2153,2695r-13,16l2126,2727r-16,14l2094,2753r-18,11l2057,2773r-20,9l2016,2787r-21,3l1973,2790r-604,2l1351,2792r-18,2l1315,2798r-19,5l1278,2808r-18,7l1241,2824r-18,11l1205,2846r-18,12l1170,2872r-16,14l1138,2902r-15,16l1109,2936r-14,20l1081,2936r-14,-18l1051,2902r-16,-16l1019,2872r-18,-14l983,2846r-20,-11l946,2824r-20,-9l908,2808r-17,-5l873,2798r-18,-4l837,2792r-16,l217,2789r-22,-2l174,2783r-21,-5l133,2771r-19,-11l96,2750,80,2737,64,2723,50,2707,37,2691,27,2673r-9,-19l11,2634,5,2613,2,2592r,-22l2,2568r,-1l,2567,,xe" stroked="f" strokecolor="#3465a4">
                  <v:path o:connecttype="custom" o:connectlocs="499,0;498,660;498,661;498,673;494,683;490,693;484,701;477,708;469,713;459,717;449,718;308,718;299,720;291,722;282,726;274,732;266,738;259,746;252,755;246,755;240,746;232,738;224,732;215,726;207,722;199,720;190,718;50,717;40,716;30,712;22,707;15,700;9,692;4,683;1,672;0,661;0,660;0,0" o:connectangles="0,0,0,0,0,0,0,0,0,0,0,0,0,0,0,0,0,0,0,0,0,0,0,0,0,0,0,0,0,0,0,0,0,0,0,0,0,0"/>
                </v:shape>
                <v:shape id="Freeform 8" o:spid="_x0000_s1032" style="position:absolute;left:4253;top:77;width:1045;height:1499;visibility:visible;mso-wrap-style:none;v-text-anchor:middle" coordsize="2190,2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sthMIA&#10;AADaAAAADwAAAGRycy9kb3ducmV2LnhtbESPT2sCMRTE7wW/Q3iCt5rVg9itUUQQvIh/Wjw/k+dm&#10;cfOybqLu9tM3QqHHYWZ+w8wWravEg5pQelYwGmYgiLU3JRcKvr/W71MQISIbrDyTgo4CLOa9txnm&#10;xj/5QI9jLESCcMhRgY2xzqUM2pLDMPQ1cfIuvnEYk2wKaRp8Jrir5DjLJtJhyWnBYk0rS/p6vDsF&#10;Wp/Gh86f6bTcn/mnvW07u9sqNei3y08Qkdr4H/5rb4yCD3hdSTd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ey2EwgAAANoAAAAPAAAAAAAAAAAAAAAAAJgCAABkcnMvZG93&#10;bnJldi54bWxQSwUGAAAAAAQABAD1AAAAhwMAAAAA&#10;" path="m,l2190,r,2567l2188,2567r,3l2188,2572r,23l2185,2616r-6,20l2172,2657r-9,18l2153,2695r-13,16l2126,2727r-16,14l2094,2753r-18,11l2057,2773r-20,9l2016,2787r-21,3l1973,2790r-604,2l1351,2792r-18,2l1315,2798r-19,5l1278,2808r-18,7l1241,2824r-18,11l1205,2846r-18,12l1170,2872r-16,14l1138,2902r-15,16l1109,2936r-14,20l1081,2936r-14,-18l1051,2902r-16,-16l1019,2872r-18,-14l983,2846r-20,-11l946,2824r-20,-9l908,2808r-17,-5l873,2798r-18,-4l837,2792r-16,l217,2789r-22,-2l174,2783r-21,-5l133,2771r-19,-11l96,2750,80,2737,64,2723,50,2707,37,2691,27,2673r-9,-19l11,2634,5,2613,2,2592r,-22l2,2568r,-1l,2567,,xe" strokecolor="#1f1a17" strokeweight=".56mm">
                  <v:stroke endcap="square"/>
                  <v:path o:connecttype="custom" o:connectlocs="499,0;498,660;498,661;498,673;494,683;490,693;484,701;477,708;469,713;459,717;449,718;308,718;299,720;291,722;282,726;274,732;266,738;259,746;252,755;246,755;240,746;232,738;224,732;215,726;207,722;199,720;190,718;50,717;40,716;30,712;22,707;15,700;9,692;4,683;1,672;0,661;0,660;0,0" o:connectangles="0,0,0,0,0,0,0,0,0,0,0,0,0,0,0,0,0,0,0,0,0,0,0,0,0,0,0,0,0,0,0,0,0,0,0,0,0,0"/>
                </v:shape>
                <v:shape id="Freeform 9" o:spid="_x0000_s1033" style="position:absolute;left:4306;top:134;width:468;height:1348;visibility:visible;mso-wrap-style:none;v-text-anchor:middle" coordsize="987,2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1A2sYA&#10;AADbAAAADwAAAGRycy9kb3ducmV2LnhtbESPQWvCQBCF70L/wzKFXqRuKiIhdZW2UBCpEG0v3obs&#10;NAlmZ5fsGtN/3zkI3mZ4b977ZrUZXacG6mPr2cDLLANFXHnbcm3g5/vzOQcVE7LFzjMZ+KMIm/XD&#10;ZIWF9Vc+0HBMtZIQjgUaaFIKhdaxashhnPlALNqv7x0mWfta2x6vEu46Pc+ypXbYsjQ0GOijoep8&#10;vDgDeTk/hbLaL8NucT69D3le7qZfxjw9jm+voBKN6W6+XW+t4Au9/CID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1A2sYAAADbAAAADwAAAAAAAAAAAAAAAACYAgAAZHJz&#10;L2Rvd25yZXYueG1sUEsFBgAAAAAEAAQA9QAAAIsDAAAAAA==&#10;" path="m96,2565r-20,-6l57,2552,41,2542,28,2529,16,2513,9,2497,3,2478,,2456,,2343,,,987,r,2659l958,2639r-32,-16l892,2607r-37,-12l818,2584r-36,-9l745,2570r-34,-2l197,2568,96,2565xe" strokecolor="#333" strokeweight=".28mm">
                  <v:stroke endcap="square"/>
                  <v:path o:connecttype="custom" o:connectlocs="22,659;17,658;13,656;9,653;6,650;4,646;2,642;0,637;0,631;0,602;0,0;222,0;222,683;215,678;208,674;201,670;192,667;184,664;176,662;167,661;160,660;44,660;22,659" o:connectangles="0,0,0,0,0,0,0,0,0,0,0,0,0,0,0,0,0,0,0,0,0,0,0"/>
                </v:shape>
                <v:shape id="Freeform 10" o:spid="_x0000_s1034" style="position:absolute;left:4779;top:134;width:465;height:1348;visibility:visible;mso-wrap-style:none;v-text-anchor:middle" coordsize="983,2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c9qb8A&#10;AADbAAAADwAAAGRycy9kb3ducmV2LnhtbERPTYvCMBC9L/gfwgje1rQeuto1lqUg6LGtB49DM7Zl&#10;m0m3iVr/vRGEvc3jfc42m0wvbjS6zrKCeBmBIK6t7rhRcKr2n2sQziNr7C2Tggc5yHazjy2m2t65&#10;oFvpGxFC2KWooPV+SKV0dUsG3dIOxIG72NGgD3BspB7xHsJNL1dRlEiDHYeGFgfKW6p/y6tR8HVM&#10;/qioqnNxLqYu8psyafJcqcV8+vkG4Wny/+K3+6DD/Bhev4QD5O4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Zz2pvwAAANsAAAAPAAAAAAAAAAAAAAAAAJgCAABkcnMvZG93bnJl&#10;di54bWxQSwUGAAAAAAQABAD1AAAAhAMAAAAA&#10;" path="m888,2563r20,-4l926,2551r16,-11l956,2527r11,-14l976,2496r5,-20l983,2456r,-113l983,,,,,2657r26,-18l56,2623r36,-14l128,2595r37,-11l202,2575r38,-5l272,2568r515,l888,2563xe" strokecolor="#333" strokeweight=".28mm">
                  <v:stroke endcap="square"/>
                  <v:path o:connecttype="custom" o:connectlocs="199,660;203,659;207,656;211,654;214,650;216,647;219,642;219,637;220,632;220,603;220,0;0,0;0,684;6,679;12,675;21,672;29,668;37,665;45,663;54,662;61,661;176,661;199,660" o:connectangles="0,0,0,0,0,0,0,0,0,0,0,0,0,0,0,0,0,0,0,0,0,0,0"/>
                </v:shape>
                <v:shape id="Freeform 11" o:spid="_x0000_s1035" style="position:absolute;left:5026;top:274;width:0;height:1;visibility:visible;mso-wrap-style:none;v-text-anchor:middle" coordsize="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gt68EA&#10;AADbAAAADwAAAGRycy9kb3ducmV2LnhtbERPTWvCQBC9F/wPywi91Y0BrURXCUJrr01F8TZmx2ww&#10;O5tmt0n677uFQm/zeJ+z2Y22ET11vnasYD5LQBCXTtdcKTh+vDytQPiArLFxTAq+ycNuO3nYYKbd&#10;wO/UF6ESMYR9hgpMCG0mpS8NWfQz1xJH7uY6iyHCrpK6wyGG20amSbKUFmuODQZb2hsq78WXVUDL&#10;y3WR+KY+F7k1p9fn8lMfvFKP0zFfgwg0hn/xn/tNx/kp/P4SD5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/YLevBAAAA2wAAAA8AAAAAAAAAAAAAAAAAmAIAAGRycy9kb3du&#10;cmV2LnhtbFBLBQYAAAAABAAEAPUAAACGAwAAAAA=&#10;" path="m2,r,l3,3r,4l,9,2,5,2,xe" fillcolor="#f8f6cc" stroked="f" strokecolor="#3465a4">
                  <v:path o:connecttype="custom" o:connectlocs="0,0;0,0;0,0;0,0;0,0;0,0;0,0" o:connectangles="0,0,0,0,0,0,0"/>
                </v:shape>
                <v:shape id="Freeform 12" o:spid="_x0000_s1036" style="position:absolute;left:5026;top:275;width:0;height:3;visibility:visible;mso-wrap-style:none;v-text-anchor:middle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67CMAA&#10;AADbAAAADwAAAGRycy9kb3ducmV2LnhtbERPTYvCMBC9C/6HMIIX0XQVRKpRRFkQRBaroMehGdti&#10;MylJ1O6/3wgL3ubxPmexak0tnuR8ZVnB1ygBQZxbXXGh4Hz6Hs5A+ICssbZMCn7Jw2rZ7Sww1fbF&#10;R3pmoRAxhH2KCsoQmlRKn5dk0I9sQxy5m3UGQ4SukNrhK4abWo6TZCoNVhwbSmxoU1J+zx5GAZ4O&#10;nF1wex387PVmtz4MXHsnpfq9dj0HEagNH/G/e6fj/Am8f4kHyO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v67CMAAAADbAAAADwAAAAAAAAAAAAAAAACYAgAAZHJzL2Rvd25y&#10;ZXYueG1sUEsFBgAAAAAEAAQA9QAAAIUDAAAAAA==&#10;" path="m4,r,l5,5,7,9,,14,2,7,4,xe" fillcolor="#f9f8d0" stroked="f" strokecolor="#3465a4">
                  <v:path o:connecttype="custom" o:connectlocs="0,0;0,0;0,0;0,0;0,1;0,0;0,0" o:connectangles="0,0,0,0,0,0,0"/>
                </v:shape>
                <v:shape id="Freeform 13" o:spid="_x0000_s1037" style="position:absolute;left:5025;top:278;width:0;height:5;visibility:visible;mso-wrap-style:none;v-text-anchor:middle" coordsize="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OXTcAA&#10;AADbAAAADwAAAGRycy9kb3ducmV2LnhtbERPTWsCMRC9F/wPYYTeulllLbIaRYRCe6tait6GzbhZ&#10;3EziJtX13xtB6G0e73Pmy9624kJdaBwrGGU5COLK6YZrBT+7j7cpiBCRNbaOScGNAiwXg5c5ltpd&#10;eUOXbaxFCuFQogIToy+lDJUhiyFznjhxR9dZjAl2tdQdXlO4beU4z9+lxYZTg0FPa0PVaftnFejz&#10;4ejClxn/fhftxHu3P+1sodTrsF/NQETq47/46f7UaX4Bj1/SAXJ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AOXTcAAAADbAAAADwAAAAAAAAAAAAAAAACYAgAAZHJzL2Rvd25y&#10;ZXYueG1sUEsFBgAAAAAEAAQA9QAAAIUDAAAAAA==&#10;" path="m4,2l7,,9,4r,5l,18,2,9,4,2xe" fillcolor="#f8f6cc" stroked="f" strokecolor="#3465a4">
                  <v:path o:connecttype="custom" o:connectlocs="0,0;0,0;0,0;0,1;0,1;0,1;0,0" o:connectangles="0,0,0,0,0,0,0"/>
                </v:shape>
                <v:shape id="Freeform 14" o:spid="_x0000_s1038" style="position:absolute;left:5024;top:280;width:1;height:6;visibility:visible;mso-wrap-style:none;v-text-anchor:middle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5MmMEA&#10;AADbAAAADwAAAGRycy9kb3ducmV2LnhtbERPTYvCMBC9C/sfwix409SCIl2jLKLYwx6syp7HZmzr&#10;NpPSRNv990YQvM3jfc5i1Zta3Kl1lWUFk3EEgji3uuJCwem4Hc1BOI+ssbZMCv7JwWr5MVhgom3H&#10;Gd0PvhAhhF2CCkrvm0RKl5dk0I1tQxy4i20N+gDbQuoWuxBuahlH0UwarDg0lNjQuqT873AzCuLM&#10;zKdXXe+6+GezP/ss3f6eU6WGn/33FwhPvX+LX+5Uh/lTeP4SDp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+TJjBAAAA2wAAAA8AAAAAAAAAAAAAAAAAmAIAAGRycy9kb3du&#10;cmV2LnhtbFBLBQYAAAAABAAEAPUAAACGAwAAAAA=&#10;" path="m3,5l10,r,5l12,10,,21,1,14,3,5xe" fillcolor="#f6f5c6" stroked="f" strokecolor="#3465a4">
                  <v:path o:connecttype="custom" o:connectlocs="0,0;0,0;0,0;0,1;0,2;0,1;0,0" o:connectangles="0,0,0,0,0,0,0"/>
                </v:shape>
                <v:shape id="Freeform 15" o:spid="_x0000_s1039" style="position:absolute;left:5023;top:282;width:3;height:8;visibility:visible;mso-wrap-style:none;v-text-anchor:middle" coordsize="1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6anr4A&#10;AADbAAAADwAAAGRycy9kb3ducmV2LnhtbERPyWrDMBC9B/oPYgq9xXKLMcaJEkJpIVc7IefBGi/E&#10;GhlJtZ2/rwqF3Obx1tkfVzOKmZwfLCt4T1IQxI3VA3cKrpfvbQHCB2SNo2VS8CAPx8PLZo+ltgtX&#10;NNehEzGEfYkK+hCmUkrf9GTQJ3YijlxrncEQoeukdrjEcDPKjzTNpcGBY0OPE3321NzrH6OgGub8&#10;i/PWZOdTXd9ckS30yJR6e11POxCB1vAU/7vPOs7P4e+XeIA8/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e+mp6+AAAA2wAAAA8AAAAAAAAAAAAAAAAAmAIAAGRycy9kb3ducmV2&#10;LnhtbFBLBQYAAAAABAAEAPUAAACDAwAAAAA=&#10;" path="m3,9l12,r2,5l16,11,,23,2,16,3,9xe" fillcolor="#f3f1bb" stroked="f" strokecolor="#3465a4">
                  <v:path o:connecttype="custom" o:connectlocs="0,1;0,0;1,1;1,1;0,3;0,2;0,1" o:connectangles="0,0,0,0,0,0,0"/>
                </v:shape>
                <v:shape id="Freeform 16" o:spid="_x0000_s1040" style="position:absolute;left:5022;top:285;width:5;height:9;visibility:visible;mso-wrap-style:none;v-text-anchor:middle" coordsize="2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2HO8EA&#10;AADbAAAADwAAAGRycy9kb3ducmV2LnhtbERPPW/CMBDdkfgP1iGxFQcqQUkxCCoVujCQMjAe8TWJ&#10;iM+pbUL49zVSJbZ7ep+3WHWmFi05X1lWMB4lIIhzqysuFBy/P1/eQPiArLG2TAru5GG17PcWmGp7&#10;4wO1WShEDGGfooIyhCaV0uclGfQj2xBH7sc6gyFCV0jt8BbDTS0nSTKVBiuODSU29FFSfsmuRsGm&#10;3Z9e7/PtZor5OexqM8t+G6fUcNCt30EE6sJT/O/+0nH+DB6/xAP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9hzvBAAAA2wAAAA8AAAAAAAAAAAAAAAAAmAIAAGRycy9kb3du&#10;cmV2LnhtbFBLBQYAAAAABAAEAPUAAACGAwAAAAA=&#10;" path="m4,11l16,r2,6l20,11,,27,2,18,4,11xe" fillcolor="#f1eeb5" stroked="f" strokecolor="#3465a4">
                  <v:path o:connecttype="custom" o:connectlocs="0,1;1,0;1,1;1,1;0,3;0,2;0,1" o:connectangles="0,0,0,0,0,0,0"/>
                </v:shape>
                <v:shape id="Freeform 17" o:spid="_x0000_s1041" style="position:absolute;left:5020;top:288;width:7;height:10;visibility:visible;mso-wrap-style:none;v-text-anchor:middle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TQZsMA&#10;AADbAAAADwAAAGRycy9kb3ducmV2LnhtbESPQWvCQBCF7wX/wzKCt7qrBwnRVUpBENuLVoXehuyY&#10;hGZnQ3bV5N87B6G3Gd6b975ZbXrfqDt1sQ5sYTY1oIiL4GouLZx+tu8ZqJiQHTaBycJAETbr0dsK&#10;cxcefKD7MZVKQjjmaKFKqc21jkVFHuM0tMSiXUPnMcnaldp1+JBw3+i5MQvtsWZpqLClz4qKv+PN&#10;W/g+8364tL8mixyut6/sNOwWxtrJuP9YgkrUp3/z63rnBF9g5RcZQK+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TQZsMAAADbAAAADwAAAAAAAAAAAAAAAACYAgAAZHJzL2Rv&#10;d25yZXYueG1sUEsFBgAAAAAEAAQA9QAAAIgDAAAAAA==&#10;" path="m6,12l22,r2,5l24,8,,28,4,21,6,12xe" fillcolor="#f0edae" stroked="f" strokecolor="#3465a4">
                  <v:path o:connecttype="custom" o:connectlocs="1,1;2,0;2,1;2,1;0,4;0,3;1,1" o:connectangles="0,0,0,0,0,0,0"/>
                </v:shape>
                <v:shape id="Freeform 18" o:spid="_x0000_s1042" style="position:absolute;left:5019;top:290;width:9;height:12;visibility:visible;mso-wrap-style:none;v-text-anchor:middle" coordsize="2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rdPsEA&#10;AADbAAAADwAAAGRycy9kb3ducmV2LnhtbERPTUvDQBC9C/6HZQRvdqMHq2m3pYQKXgSb5uBxyE6z&#10;abOzITs26b93CwVv83ifs1xPvlNnGmIb2MDzLANFXAfbcmOg2n88vYGKgmyxC0wGLhRhvbq/W2Ju&#10;w8g7OpfSqBTCMUcDTqTPtY61I49xFnrixB3C4FESHBptBxxTuO/0S5a9ao8tpwaHPRWO6lP56w3I&#10;OJevn+1lPFXOV0e/Lcr2uzDm8WHaLEAJTfIvvrk/bZr/Dtdf0gF6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q3T7BAAAA2wAAAA8AAAAAAAAAAAAAAAAAmAIAAGRycy9kb3du&#10;cmV2LnhtbFBLBQYAAAAABAAEAPUAAACGAwAAAAA=&#10;" path="m5,16l25,r,3l26,9,,30,1,23,5,16xe" fillcolor="#eeeaa9" stroked="f" strokecolor="#3465a4">
                  <v:path o:connecttype="custom" o:connectlocs="1,2;3,0;3,0;3,2;0,5;0,4;1,2" o:connectangles="0,0,0,0,0,0,0"/>
                </v:shape>
                <v:shape id="Freeform 19" o:spid="_x0000_s1043" style="position:absolute;left:5018;top:293;width:11;height:14;visibility:visible;mso-wrap-style:none;v-text-anchor:middle" coordsize="3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+ZRsIA&#10;AADbAAAADwAAAGRycy9kb3ducmV2LnhtbERPTWvCQBC9F/wPywheitkYpJroKlIQhF7aKHods2MS&#10;zM6G7DZJ/333UOjx8b63+9E0oqfO1ZYVLKIYBHFhdc2lgsv5OF+DcB5ZY2OZFPyQg/1u8rLFTNuB&#10;v6jPfSlCCLsMFVTet5mUrqjIoItsSxy4h+0M+gC7UuoOhxBuGpnE8Zs0WHNoqLCl94qKZ/5tFNz8&#10;55jE96V5HtPXJr+mH6ulvis1m46HDQhPo/8X/7lPWkES1ocv4Qf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r5lGwgAAANsAAAAPAAAAAAAAAAAAAAAAAJgCAABkcnMvZG93&#10;bnJldi54bWxQSwUGAAAAAAQABAD1AAAAhwMAAAAA&#10;" path="m3,20l27,r1,6l30,11,,36,2,27,3,20xe" fillcolor="#ede9a4" stroked="f" strokecolor="#3465a4">
                  <v:path o:connecttype="custom" o:connectlocs="0,3;4,0;4,1;4,2;0,5;0,4;0,3" o:connectangles="0,0,0,0,0,0,0"/>
                </v:shape>
                <v:shape id="Freeform 20" o:spid="_x0000_s1044" style="position:absolute;left:5018;top:297;width:11;height:15;visibility:visible;mso-wrap-style:none;v-text-anchor:middle" coordsize="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MokcIA&#10;AADbAAAADwAAAGRycy9kb3ducmV2LnhtbESP0WoCMRRE3wv9h3ALvohmVVpla5QiCgp90foBl811&#10;s+3mZtnE7Pr3RhD6OMzMGWa57m0tIrW+cqxgMs5AEBdOV1wqOP/sRgsQPiBrrB2Tght5WK9eX5aY&#10;a9fxkeIplCJB2OeowITQ5FL6wpBFP3YNcfIurrUYkmxLqVvsEtzWcpplH9JixWnBYEMbQ8Xf6WoV&#10;xFn5y3F+eNdx2En+3g6Nv5BSg7f+6xNEoD78h5/tvVYwncDjS/oB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IyiRwgAAANsAAAAPAAAAAAAAAAAAAAAAAJgCAABkcnMvZG93&#10;bnJldi54bWxQSwUGAAAAAAQABAD1AAAAhwMAAAAA&#10;" path="m4,21l30,r2,5l34,10,,37,2,30,4,21xe" fillcolor="#ece69d" stroked="f" strokecolor="#3465a4">
                  <v:path o:connecttype="custom" o:connectlocs="0,4;3,0;3,1;4,2;0,6;0,5;0,4" o:connectangles="0,0,0,0,0,0,0"/>
                </v:shape>
                <v:shape id="Freeform 21" o:spid="_x0000_s1045" style="position:absolute;left:5016;top:299;width:14;height:16;visibility:visible;mso-wrap-style:none;v-text-anchor:middle" coordsize="39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OVlcMA&#10;AADbAAAADwAAAGRycy9kb3ducmV2LnhtbESPwWrDMBBE74H+g9hCLyGWbUgwTpQQCi3tJSRO6Xmx&#10;tpaptTKWart/HxUKOQ4z84bZHWbbiZEG3zpWkCUpCOLa6ZYbBR/Xl1UBwgdkjZ1jUvBLHg77h8UO&#10;S+0mvtBYhUZECPsSFZgQ+lJKXxuy6BPXE0fvyw0WQ5RDI/WAU4TbTuZpupEWW44LBnt6NlR/Vz9W&#10;Abq5y8ZTsSzeX098Nkej159GqafH+bgFEWgO9/B/+00ryHP4+xJ/gN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OVlcMAAADbAAAADwAAAAAAAAAAAAAAAACYAgAAZHJzL2Rv&#10;d25yZXYueG1sUEsFBgAAAAAEAAQA9QAAAIgDAAAAAA==&#10;" path="m5,25l35,r2,5l39,9,,41,3,32,5,25xe" fillcolor="#ebe393" stroked="f" strokecolor="#3465a4">
                  <v:path o:connecttype="custom" o:connectlocs="1,4;5,0;5,1;5,2;0,6;0,5;1,4" o:connectangles="0,0,0,0,0,0,0"/>
                </v:shape>
                <v:shape id="Freeform 22" o:spid="_x0000_s1046" style="position:absolute;left:5015;top:301;width:15;height:18;visibility:visible;mso-wrap-style:none;v-text-anchor:middle" coordsize="4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jDGcIA&#10;AADbAAAADwAAAGRycy9kb3ducmV2LnhtbESP3YrCMBSE7xd8h3AE79ZU64rUpiKiIOze+PMAx+bY&#10;FpuTkkStb78RFvZymJlvmHzVm1Y8yPnGsoLJOAFBXFrdcKXgfNp9LkD4gKyxtUwKXuRhVQw+csy0&#10;ffKBHsdQiQhhn6GCOoQuk9KXNRn0Y9sRR+9qncEQpaukdviMcNPKaZLMpcGG40KNHW1qKm/Hu1Gw&#10;TbbpXV5+vtz3zC7SCfeyswelRsN+vQQRqA//4b/2XiuYpvD+En+A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SMMZwgAAANsAAAAPAAAAAAAAAAAAAAAAAJgCAABkcnMvZG93&#10;bnJldi54bWxQSwUGAAAAAAQABAD1AAAAhwMAAAAA&#10;" path="m5,27l39,r2,4l41,9,,43,2,36,5,27xe" fillcolor="#eae18d" stroked="f" strokecolor="#3465a4">
                  <v:path o:connecttype="custom" o:connectlocs="1,5;5,0;5,1;5,2;0,8;0,6;1,5" o:connectangles="0,0,0,0,0,0,0"/>
                </v:shape>
                <v:shape id="Freeform 23" o:spid="_x0000_s1047" style="position:absolute;left:5013;top:303;width:18;height:20;visibility:visible;mso-wrap-style:none;v-text-anchor:middle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c+H8MA&#10;AADbAAAADwAAAGRycy9kb3ducmV2LnhtbESPQWvCQBSE70L/w/IKvZlNQpES3QSxFAo9Na3i8Zl9&#10;JtHs27C71fjv3UKhx2FmvmFW1WQGcSHne8sKsiQFQdxY3XOr4Pvrbf4CwgdkjYNlUnAjD1X5MFth&#10;oe2VP+lSh1ZECPsCFXQhjIWUvunIoE/sSBy9o3UGQ5SuldrhNcLNIPM0XUiDPceFDkfadNSc6x+j&#10;YH/LqD4cP8wpC7ydXvscXbpT6ulxWi9BBJrCf/iv/a4V5M/w+yX+AFn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c+H8MAAADbAAAADwAAAAAAAAAAAAAAAACYAgAAZHJzL2Rv&#10;d25yZXYueG1sUEsFBgAAAAAEAAQA9QAAAIgDAAAAAA==&#10;" path="m6,32l45,r,5l46,11,,48,4,39,6,32xe" fillcolor="#e9df88" stroked="f" strokecolor="#3465a4">
                  <v:path o:connecttype="custom" o:connectlocs="1,5;7,0;7,1;7,2;0,8;1,7;1,5" o:connectangles="0,0,0,0,0,0,0"/>
                </v:shape>
                <v:shape id="Freeform 24" o:spid="_x0000_s1048" style="position:absolute;left:5012;top:306;width:19;height:21;visibility:visible;mso-wrap-style:none;v-text-anchor:middle" coordsize="5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Jc0sEA&#10;AADbAAAADwAAAGRycy9kb3ducmV2LnhtbESPT6vCMBDE74LfIazgTRMFRatRRBAUDw//IHhbmrWt&#10;NpvSRK3f/uXBA4/D7PxmZ75sbCleVPvCsYZBX4EgTp0pONNwPm16ExA+IBssHZOGD3lYLtqtOSbG&#10;vflAr2PIRISwT1BDHkKVSOnTnCz6vquIo3dztcUQZZ1JU+M7wm0ph0qNpcWCY0OOFa1zSh/Hp41v&#10;3PjwQ1TtL+7Ku/F9qh5ypLTudprVDESgJnyP/9Nbo2E4gr8tEQB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CXNLBAAAA2wAAAA8AAAAAAAAAAAAAAAAAmAIAAGRycy9kb3du&#10;cmV2LnhtbFBLBQYAAAAABAAEAPUAAACGAwAAAAA=&#10;" path="m6,34l47,r1,6l50,11,,50,2,43,6,34xe" fillcolor="#e7dd82" stroked="f" strokecolor="#3465a4">
                  <v:path o:connecttype="custom" o:connectlocs="1,6;7,0;7,1;7,2;0,9;0,8;1,6" o:connectangles="0,0,0,0,0,0,0"/>
                </v:shape>
                <v:shape id="Freeform 25" o:spid="_x0000_s1049" style="position:absolute;left:5011;top:308;width:22;height:23;visibility:visible;mso-wrap-style:none;v-text-anchor:middle" coordsize="5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XhW78A&#10;AADbAAAADwAAAGRycy9kb3ducmV2LnhtbESPTw/BQBTE7xLfYfMkbmw5IGWJEH+u6MXtpfu0pfu2&#10;6S7Kp7cSieNkZn6TmS0aU4oH1a6wrGDQj0AQp1YXnClITpveBITzyBpLy6TgRQ4W83ZrhrG2Tz7Q&#10;4+gzESDsYlSQe1/FUro0J4Oubyvi4F1sbdAHWWdS1/gMcFPKYRSNpMGCw0KOFa1ySm/Hu1GwPlzl&#10;mdPx2+yK9XW8SXbbqGKlup1mOQXhqfH/8K+91wqGI/h+CT9Az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9eFbvwAAANsAAAAPAAAAAAAAAAAAAAAAAJgCAABkcnMvZG93bnJl&#10;di54bWxQSwUGAAAAAAQABAD1AAAAhAMAAAAA&#10;" path="m5,37l51,r2,5l55,9,,53,3,44,5,37xe" fillcolor="#e7db7d" stroked="f" strokecolor="#3465a4">
                  <v:path o:connecttype="custom" o:connectlocs="1,7;8,0;8,1;9,2;0,10;0,8;1,7" o:connectangles="0,0,0,0,0,0,0"/>
                </v:shape>
                <v:shape id="Freeform 26" o:spid="_x0000_s1050" style="position:absolute;left:5011;top:311;width:23;height:24;visibility:visible;mso-wrap-style:none;v-text-anchor:middle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Ak/MUA&#10;AADbAAAADwAAAGRycy9kb3ducmV2LnhtbESPT2sCMRTE74LfITyhN81qi5atUdpCQSgqrr309rp5&#10;+6fdvCxJ6q7f3giCx2FmfsMs171pxImcry0rmE4SEMS51TWXCr6OH+NnED4ga2wsk4IzeVivhoMl&#10;ptp2fKBTFkoRIexTVFCF0KZS+rwig35iW+LoFdYZDFG6UmqHXYSbRs6SZC4N1hwXKmzpvaL8L/s3&#10;Ct5+fj/3OD3k52KHj13RbNz39kmph1H/+gIiUB/u4Vt7oxXMFnD9En+A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0CT8xQAAANsAAAAPAAAAAAAAAAAAAAAAAJgCAABkcnMv&#10;ZG93bnJldi54bWxQSwUGAAAAAAQABAD1AAAAigMAAAAA&#10;" path="m5,39l55,r2,4l59,9,,57,2,48,5,39xe" fillcolor="#e5d978" stroked="f" strokecolor="#3465a4">
                  <v:path o:connecttype="custom" o:connectlocs="1,7;8,0;9,1;9,2;0,10;0,8;1,7" o:connectangles="0,0,0,0,0,0,0"/>
                </v:shape>
                <v:shape id="Freeform 27" o:spid="_x0000_s1051" style="position:absolute;left:5009;top:314;width:25;height:26;visibility:visible;mso-wrap-style:none;v-text-anchor:middle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ww8MEA&#10;AADbAAAADwAAAGRycy9kb3ducmV2LnhtbERPS0vDQBC+C/0Pywje7MaiUtNuSzUIInjo4+BxyE42&#10;oZnZsLum0V/vHgSPH997vZ24VyOF2HkxcDcvQJHU3nbiDJyOr7dLUDGhWOy9kIFvirDdzK7WWFp/&#10;kT2Nh+RUDpFYooE2paHUOtYtMca5H0gy1/jAmDIMTtuAlxzOvV4UxaNm7CQ3tDjQS0v1+fDFBp5d&#10;FZ6Wn5WrGr7nhx9uPsL7aMzN9bRbgUo0pX/xn/vNGljksflL/gF6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MMPDBAAAA2wAAAA8AAAAAAAAAAAAAAAAAmAIAAGRycy9kb3du&#10;cmV2LnhtbFBLBQYAAAAABAAEAPUAAACGAwAAAAA=&#10;" path="m5,44l60,r2,5l62,10,,60,3,53,5,44xe" fillcolor="#e3d46d" stroked="f" strokecolor="#3465a4">
                  <v:path o:connecttype="custom" o:connectlocs="1,8;10,0;10,1;10,2;0,11;0,10;1,8" o:connectangles="0,0,0,0,0,0,0"/>
                </v:shape>
                <v:shape id="Freeform 28" o:spid="_x0000_s1052" style="position:absolute;left:5008;top:315;width:27;height:28;visibility:visible;mso-wrap-style:none;v-text-anchor:middle" coordsize="6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ZFh8MA&#10;AADbAAAADwAAAGRycy9kb3ducmV2LnhtbESP0WrCQBRE3wv9h+UW+lY3zUNro2uQ0oAgCBo/4DZ7&#10;TYLZu+numsS/7wqCj8PMnGGW+WQ6MZDzrWUF77MEBHFldcu1gmNZvM1B+ICssbNMCq7kIV89Py0x&#10;03bkPQ2HUIsIYZ+hgiaEPpPSVw0Z9DPbE0fvZJ3BEKWrpXY4RrjpZJokH9Jgy3GhwZ6+G6rOh4tR&#10;sPsphq74K8v959YNvxx2dWpIqdeXab0AEWgKj/C9vdEK0i+4fYk/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ZFh8MAAADbAAAADwAAAAAAAAAAAAAAAACYAgAAZHJzL2Rv&#10;d25yZXYueG1sUEsFBgAAAAAEAAQA9QAAAIgDAAAAAA==&#10;" path="m5,48l64,r,5l66,9,,64,2,55,5,48xe" fillcolor="#e2d168" stroked="f" strokecolor="#3465a4">
                  <v:path o:connecttype="custom" o:connectlocs="1,9;11,0;11,1;11,2;0,12;0,11;1,9" o:connectangles="0,0,0,0,0,0,0"/>
                </v:shape>
                <v:shape id="Freeform 29" o:spid="_x0000_s1053" style="position:absolute;left:5006;top:318;width:30;height:30;visibility:visible;mso-wrap-style:none;v-text-anchor:middle" coordsize="71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hU88IA&#10;AADbAAAADwAAAGRycy9kb3ducmV2LnhtbERPy4rCMBTdC/5DuMJshmnq+JihGkVEQXQhahezvDTX&#10;ttjc1CZq/XuzGHB5OO/pvDWVuFPjSssK+lEMgjizuuRcQXpaf/2CcB5ZY2WZFDzJwXzW7Uwx0fbB&#10;B7offS5CCLsEFRTe14mULivIoItsTRy4s20M+gCbXOoGHyHcVPI7jsfSYMmhocCalgVll+PNKKDB&#10;QubX+mc73I1On9eV+dunfavUR69dTEB4av1b/O/eaAWDsD58CT9Az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+FTzwgAAANsAAAAPAAAAAAAAAAAAAAAAAJgCAABkcnMvZG93&#10;bnJldi54bWxQSwUGAAAAAAQABAD1AAAAhwMAAAAA&#10;" path="m6,50l68,r2,4l71,9,,68,4,59,6,50xe" fillcolor="#e0cf62" stroked="f" strokecolor="#3465a4">
                  <v:path o:connecttype="custom" o:connectlocs="1,10;12,0;13,1;13,2;0,13;1,11;1,10" o:connectangles="0,0,0,0,0,0,0"/>
                </v:shape>
                <v:shape id="Freeform 30" o:spid="_x0000_s1054" style="position:absolute;left:5004;top:320;width:33;height:32;visibility:visible;mso-wrap-style:none;v-text-anchor:middle" coordsize="7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gPUsMA&#10;AADbAAAADwAAAGRycy9kb3ducmV2LnhtbESP3YrCMBSE7xd8h3AE79ZUxUWqUfxBdAUFqw9waI5t&#10;aXNSmqjt228WFvZymJlvmMWqNZV4UeMKywpGwwgEcWp1wZmC+23/OQPhPLLGyjIp6MjBatn7WGCs&#10;7Zuv9Ep8JgKEXYwKcu/rWEqX5mTQDW1NHLyHbQz6IJtM6gbfAW4qOY6iL2mw4LCQY03bnNIyeRoF&#10;h0uXdPLcnqb+8V3Kco2b3e6k1KDfrucgPLX+P/zXPmoFkxH8fgk/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gPUsMAAADbAAAADwAAAAAAAAAAAAAAAACYAgAAZHJzL2Rv&#10;d25yZXYueG1sUEsFBgAAAAAEAAQA9QAAAIgDAAAAAA==&#10;" path="m7,55l73,r1,5l76,10,,73,3,64,7,55xe" fillcolor="#dfcc5c" stroked="f" strokecolor="#3465a4">
                  <v:path o:connecttype="custom" o:connectlocs="1,11;14,0;14,1;14,2;0,14;0,12;1,11" o:connectangles="0,0,0,0,0,0,0"/>
                </v:shape>
                <v:shape id="Freeform 31" o:spid="_x0000_s1055" style="position:absolute;left:5003;top:323;width:34;height:33;visibility:visible;mso-wrap-style:none;v-text-anchor:middle" coordsize="8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Xe/cUA&#10;AADbAAAADwAAAGRycy9kb3ducmV2LnhtbESPX2vCQBDE3wv9DscW+lYvKhVJPUX8A6WUilrwdcmt&#10;STC3F3NrEr99r1Do4zAzv2Fmi95VqqUmlJ4NDAcJKOLM25JzA9/H7csUVBBki5VnMnCnAIv548MM&#10;U+s73lN7kFxFCIcUDRQidap1yApyGAa+Jo7e2TcOJcom17bBLsJdpUdJMtEOS44LBda0Kii7HG7O&#10;wOf5dJ3K5mN92bWn1zt2X1JPbsY8P/XLN1BCvfyH/9rv1sB4BL9f4g/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Bd79xQAAANsAAAAPAAAAAAAAAAAAAAAAAJgCAABkcnMv&#10;ZG93bnJldi54bWxQSwUGAAAAAAQABAD1AAAAigMAAAAA&#10;" path="m7,59l78,r2,5l82,9,,75,4,68,7,59xe" fillcolor="#ddca57" stroked="f" strokecolor="#3465a4">
                  <v:path o:connecttype="custom" o:connectlocs="1,11;13,0;14,1;14,2;0,15;1,13;1,11" o:connectangles="0,0,0,0,0,0,0"/>
                </v:shape>
                <v:shape id="Freeform 32" o:spid="_x0000_s1056" style="position:absolute;left:5002;top:325;width:36;height:35;visibility:visible;mso-wrap-style:none;v-text-anchor:middle" coordsize="8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kB78MA&#10;AADbAAAADwAAAGRycy9kb3ducmV2LnhtbESPS2sCMRSF9wX/Q7gFdzVTxyllNMogCm5c1D5weZnc&#10;zsROboYk6vjvTaHQ5eE8Ps5iNdhOXMgH41jB8yQDQVw7bbhR8PG+fXoFESKyxs4xKbhRgNVy9LDA&#10;Ursrv9HlEBuRRjiUqKCNsS+lDHVLFsPE9cTJ+3beYkzSN1J7vKZx28lplr1Ii4YTocWe1i3VP4ez&#10;TZB9cfzaNIU5VUZnp7yY+c/KKTV+HKo5iEhD/A//tXdaQZ7D75f0A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kB78MAAADbAAAADwAAAAAAAAAAAAAAAACYAgAAZHJzL2Rv&#10;d25yZXYueG1sUEsFBgAAAAAEAAQA9QAAAIgDAAAAAA==&#10;" path="m6,63l82,r2,4l86,9,,79,2,70,6,63xe" fillcolor="#dac54c" stroked="f" strokecolor="#3465a4">
                  <v:path o:connecttype="custom" o:connectlocs="1,12;14,0;15,1;15,2;0,16;0,14;1,12" o:connectangles="0,0,0,0,0,0,0"/>
                </v:shape>
                <v:shape id="Freeform 33" o:spid="_x0000_s1057" style="position:absolute;left:5000;top:327;width:38;height:38;visibility:visible;mso-wrap-style:none;v-text-anchor:middle" coordsize="8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fGj8UA&#10;AADbAAAADwAAAGRycy9kb3ducmV2LnhtbESPQUsDMRSE74L/IbxCL2Lf2qrI2rRIi1hoD1q99PbY&#10;PDdLNy9rErvrv28EweMwM98w8+XgWnXiEBsvGm4mBSiWyptGag0f78/XD6BiIjHUemENPxxhubi8&#10;mFNpfC9vfNqnWmWIxJI02JS6EjFWlh3Fie9Ysvfpg6OUZajRBOoz3LU4LYp7dNRIXrDU8cpyddx/&#10;Ow2vGL463Ca7e5kd6qu2P+B6c6f1eDQ8PYJKPKT/8F97YzTMbuH3S/4BuD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V8aPxQAAANsAAAAPAAAAAAAAAAAAAAAAAJgCAABkcnMv&#10;ZG93bnJldi54bWxQSwUGAAAAAAQABAD1AAAAigMAAAAA&#10;" path="m5,66l87,r2,5l89,11,,83,3,75,5,66xe" fillcolor="#d9c247" stroked="f" strokecolor="#3465a4">
                  <v:path o:connecttype="custom" o:connectlocs="1,14;16,0;16,1;16,2;0,17;0,16;1,14" o:connectangles="0,0,0,0,0,0,0"/>
                </v:shape>
                <v:shape id="Freeform 34" o:spid="_x0000_s1058" style="position:absolute;left:4998;top:331;width:40;height:39;visibility:visible;mso-wrap-style:none;v-text-anchor:middle" coordsize="94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TLocMA&#10;AADbAAAADwAAAGRycy9kb3ducmV2LnhtbESP0WrCQBRE3wv+w3ILfWs2bbFImjUES6GKDzX6AZfs&#10;bTaYvRuya4x/7wqCj8PMnGHyYrKdGGnwrWMFb0kKgrh2uuVGwWH/87oA4QOyxs4xKbiQh2I5e8ox&#10;0+7MOxqr0IgIYZ+hAhNCn0npa0MWfeJ64uj9u8FiiHJopB7wHOG2k+9p+iktthwXDPa0MlQfq5NV&#10;0MrRHLrxT7pTtf0uL5v1sW56pV6ep/ILRKApPML39q9W8DGH25f4A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TLocMAAADbAAAADwAAAAAAAAAAAAAAAACYAgAAZHJzL2Rv&#10;d25yZXYueG1sUEsFBgAAAAAEAAQA9QAAAIgDAAAAAA==&#10;" path="m7,70l93,r,6l94,11,,87,4,78,7,70xe" fillcolor="#d7c042" stroked="f" strokecolor="#3465a4">
                  <v:path o:connecttype="custom" o:connectlocs="1,14;17,0;17,1;17,2;0,17;1,16;1,14" o:connectangles="0,0,0,0,0,0,0"/>
                </v:shape>
                <v:shape id="Freeform 35" o:spid="_x0000_s1059" style="position:absolute;left:4996;top:332;width:43;height:42;visibility:visible;mso-wrap-style:none;v-text-anchor:middle" coordsize="9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JaYsEA&#10;AADbAAAADwAAAGRycy9kb3ducmV2LnhtbESPQYvCMBSE7wv+h/AEb2vqClWqUURY9CSsLqzHR/Ns&#10;q81LSWKt/vqNIHgcZuYbZr7sTC1acr6yrGA0TEAQ51ZXXCj4PXx/TkH4gKyxtkwK7uRhueh9zDHT&#10;9sY/1O5DISKEfYYKyhCaTEqfl2TQD21DHL2TdQZDlK6Q2uEtwk0tv5IklQYrjgslNrQuKb/sr0aB&#10;meyqepWGo9Y6bS2fNw83+VNq0O9WMxCBuvAOv9pbrWCcwvNL/AF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SWmLBAAAA2wAAAA8AAAAAAAAAAAAAAAAAmAIAAGRycy9kb3du&#10;cmV2LnhtbFBLBQYAAAAABAAEAPUAAACGAwAAAAA=&#10;" path="m7,72l96,r1,5l99,8,,90,3,81,7,72xe" fillcolor="#d6bd3e" stroked="f" strokecolor="#3465a4">
                  <v:path o:connecttype="custom" o:connectlocs="1,16;18,0;18,1;19,2;0,20;0,18;1,16" o:connectangles="0,0,0,0,0,0,0"/>
                </v:shape>
                <v:shape id="Freeform 36" o:spid="_x0000_s1060" style="position:absolute;left:4995;top:335;width:45;height:43;visibility:visible;mso-wrap-style:none;v-text-anchor:middle" coordsize="10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I9IcQA&#10;AADbAAAADwAAAGRycy9kb3ducmV2LnhtbESPQWsCMRSE7wX/Q3iFXopmt5ZatkaRVsFjq7Lg7bF5&#10;brZuXpZN1PjvjVDocZiZb5jpPNpWnKn3jWMF+SgDQVw53XCtYLddDd9B+ICssXVMCq7kYT4bPEyx&#10;0O7CP3TehFokCPsCFZgQukJKXxmy6EeuI07ewfUWQ5J9LXWPlwS3rXzJsjdpseG0YLCjT0PVcXOy&#10;CqrXOCm7Y07meR+/vn9ducwPpVJPj3HxASJQDP/hv/ZaKxhP4P4l/QA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SPSHEAAAA2wAAAA8AAAAAAAAAAAAAAAAAmAIAAGRycy9k&#10;b3ducmV2LnhtbFBLBQYAAAAABAAEAPUAAACJAwAAAAA=&#10;" path="m7,76l101,r2,3l105,9,,94,4,85,7,76xe" fillcolor="#d4bb39" stroked="f" strokecolor="#3465a4">
                  <v:path o:connecttype="custom" o:connectlocs="1,16;18,0;19,0;19,2;0,20;1,18;1,16" o:connectangles="0,0,0,0,0,0,0"/>
                </v:shape>
                <v:shape id="Freeform 37" o:spid="_x0000_s1061" style="position:absolute;left:4993;top:337;width:48;height:45;visibility:visible;mso-wrap-style:none;v-text-anchor:middle" coordsize="11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NQuMIA&#10;AADbAAAADwAAAGRycy9kb3ducmV2LnhtbERPy2rCQBTdF/yH4QrdSJ34oLVpJiKCYOlG0+j6krlN&#10;QjN3QmaqY7++sxC6PJx3tg6mExcaXGtZwWyagCCurG65VlB+7p5WIJxH1thZJgU3crDORw8Zptpe&#10;+UiXwtcihrBLUUHjfZ9K6aqGDLqp7Ykj92UHgz7CoZZ6wGsMN52cJ8mzNNhybGiwp21D1XfxYxS8&#10;/y7D+XRyExc+ipeqfk0m/lAq9TgOmzcQnoL/F9/de61gEcfGL/EHy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I1C4wgAAANsAAAAPAAAAAAAAAAAAAAAAAJgCAABkcnMvZG93&#10;bnJldi54bWxQSwUGAAAAAAQABAD1AAAAhwMAAAAA&#10;" path="m7,82l106,r2,6l110,11,,100,3,91,7,82xe" fillcolor="#d3b835" stroked="f" strokecolor="#3465a4">
                  <v:path o:connecttype="custom" o:connectlocs="1,17;20,0;21,1;21,2;0,20;0,18;1,17" o:connectangles="0,0,0,0,0,0,0"/>
                </v:shape>
                <v:shape id="Freeform 38" o:spid="_x0000_s1062" style="position:absolute;left:4990;top:339;width:52;height:49;visibility:visible;mso-wrap-style:none;v-text-anchor:middle" coordsize="118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M3FMUA&#10;AADbAAAADwAAAGRycy9kb3ducmV2LnhtbESPT2vCQBTE7wW/w/IKXopualA0uhFbaPHSQ6MXb4/s&#10;M3+afRt2tzH99l2h0OMwM79hdvvRdGIg5xvLCp7nCQji0uqGKwXn09tsDcIHZI2dZVLwQx72+eRh&#10;h5m2N/6koQiViBD2GSqoQ+gzKX1Zk0E/tz1x9K7WGQxRukpqh7cIN51cJMlKGmw4LtTY02tN5Vfx&#10;bRQUy3D6GIvmvXsaXLpqX5bppr0oNX0cD1sQgcbwH/5rH7WCdAP3L/EH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ozcUxQAAANsAAAAPAAAAAAAAAAAAAAAAAJgCAABkcnMv&#10;ZG93bnJldi54bWxQSwUGAAAAAAQABAD1AAAAigMAAAAA&#10;" path="m9,85l114,r2,5l118,9,,105,6,94,9,85xe" fillcolor="#d0b32e" stroked="f" strokecolor="#3465a4">
                  <v:path o:connecttype="custom" o:connectlocs="2,19;22,0;22,1;23,2;0,23;1,21;2,19" o:connectangles="0,0,0,0,0,0,0"/>
                </v:shape>
                <v:shape id="Freeform 39" o:spid="_x0000_s1063" style="position:absolute;left:4989;top:342;width:55;height:50;visibility:visible;mso-wrap-style:none;v-text-anchor:middle" coordsize="122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Baz8EA&#10;AADbAAAADwAAAGRycy9kb3ducmV2LnhtbERPXWvCMBR9F/Yfwh3sTdM5GdIZpRQGGwiyKuz12lzb&#10;YnLTJZlt/715GOzxcL43u9EacSMfOscKnhcZCOLa6Y4bBafj+3wNIkRkjcYxKZgowG77MNtgrt3A&#10;X3SrYiNSCIccFbQx9rmUoW7JYli4njhxF+ctxgR9I7XHIYVbI5dZ9iotdpwaWuypbKm+Vr9WwRmP&#10;4bt86auf5d4cPr2cCnPulHp6HIs3EJHG+C/+c39oBau0Pn1JP0B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/gWs/BAAAA2wAAAA8AAAAAAAAAAAAAAAAAmAIAAGRycy9kb3du&#10;cmV2LnhtbFBLBQYAAAAABAAEAPUAAACGAwAAAAA=&#10;" path="m9,89l119,r2,4l122,9,,108r3,-8l9,89xe" fillcolor="#ceb12b" stroked="f" strokecolor="#3465a4">
                  <v:path o:connecttype="custom" o:connectlocs="2,19;24,0;25,1;25,2;0,23;0,21;2,19" o:connectangles="0,0,0,0,0,0,0"/>
                </v:shape>
                <v:shape id="Freeform 40" o:spid="_x0000_s1064" style="position:absolute;left:4988;top:344;width:57;height:53;visibility:visible;mso-wrap-style:none;v-text-anchor:middle" coordsize="12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BST8MA&#10;AADbAAAADwAAAGRycy9kb3ducmV2LnhtbESPT4vCMBTE7wv7HcJb2NuaKotKNcoiKp7E+g+Pj+bZ&#10;lG1eShO1fnsjCB6HmfkNM562thJXanzpWEG3k4Agzp0uuVCw3y1+hiB8QNZYOSYFd/IwnXx+jDHV&#10;7sYZXbehEBHCPkUFJoQ6ldLnhiz6jquJo3d2jcUQZVNI3eAtwm0le0nSlxZLjgsGa5oZyv+3F6sg&#10;W23y49rMZ5Qd1qflcH7cXAZLpb6/2r8RiEBteIdf7ZVW8NuF55f4A+Tk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BST8MAAADbAAAADwAAAAAAAAAAAAAAAACYAgAAZHJzL2Rv&#10;d25yZXYueG1sUEsFBgAAAAAEAAQA9QAAAIgDAAAAAA==&#10;" path="m7,96l125,r1,5l128,9,,113r4,-9l7,96xe" fillcolor="#cdae27" stroked="f" strokecolor="#3465a4">
                  <v:path o:connecttype="custom" o:connectlocs="1,21;25,0;25,1;25,2;0,25;1,23;1,21" o:connectangles="0,0,0,0,0,0,0"/>
                </v:shape>
                <v:shape id="Freeform 41" o:spid="_x0000_s1065" style="position:absolute;left:4985;top:347;width:60;height:55;visibility:visible;mso-wrap-style:none;v-text-anchor:middle" coordsize="13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38NMcA&#10;AADbAAAADwAAAGRycy9kb3ducmV2LnhtbESPQWvCQBSE70L/w/KEXkQ3piVIdBWpFHoohVpFvT2z&#10;z2za7Ns0u9X037uFgsdhZr5hZovO1uJMra8cKxiPEhDEhdMVlwo2H8/DCQgfkDXWjknBL3lYzO96&#10;M8y1u/A7ndehFBHCPkcFJoQml9IXhiz6kWuIo3dyrcUQZVtK3eIlwm0t0yTJpMWK44LBhp4MFV/r&#10;H6ugXm2yN/O5W26T4yCb7A/fD+krKnXf75ZTEIG6cAv/t1+0gscU/r7EH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2t/DTHAAAA2wAAAA8AAAAAAAAAAAAAAAAAmAIAAGRy&#10;cy9kb3ducmV2LnhtbFBLBQYAAAAABAAEAPUAAACMAwAAAAA=&#10;" path="m9,99l131,r2,4l135,9,,117r5,-9l9,99xe" fillcolor="#cbac26" stroked="f" strokecolor="#3465a4">
                  <v:path o:connecttype="custom" o:connectlocs="2,22;26,0;26,1;27,2;0,26;1,24;2,22" o:connectangles="0,0,0,0,0,0,0"/>
                </v:shape>
                <v:shape id="Freeform 42" o:spid="_x0000_s1066" style="position:absolute;left:4983;top:348;width:62;height:59;visibility:visible;mso-wrap-style:none;v-text-anchor:middle" coordsize="139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CTCMMA&#10;AADbAAAADwAAAGRycy9kb3ducmV2LnhtbESPQWvCQBSE70L/w/IKvemmJliJrlJaCvFSaVrvj+xr&#10;Epp9G3ZXE/31bkHwOMzMN8x6O5pOnMj51rKC51kCgriyuuVawc/3x3QJwgdkjZ1lUnAmD9vNw2SN&#10;ubYDf9GpDLWIEPY5KmhC6HMpfdWQQT+zPXH0fq0zGKJ0tdQOhwg3nZwnyUIabDkuNNjTW0PVX3k0&#10;CuY7T3ZfZHSoP927Wx755UKpUk+P4+sKRKAx3MO3dqEVZCn8f4k/QG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CTCMMAAADbAAAADwAAAAAAAAAAAAAAAACYAgAAZHJzL2Rv&#10;d25yZXYueG1sUEsFBgAAAAAEAAQA9QAAAIgDAAAAAA==&#10;" path="m9,104l137,r2,5l139,10,,124,4,113r5,-9xe" fillcolor="#c9a924" stroked="f" strokecolor="#3465a4">
                  <v:path o:connecttype="custom" o:connectlocs="2,23;27,0;28,1;28,2;0,28;1,26;2,23" o:connectangles="0,0,0,0,0,0,0"/>
                </v:shape>
                <v:shape id="Freeform 43" o:spid="_x0000_s1067" style="position:absolute;left:4980;top:352;width:65;height:61;visibility:visible;mso-wrap-style:none;v-text-anchor:middle" coordsize="146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JrwsQA&#10;AADbAAAADwAAAGRycy9kb3ducmV2LnhtbESPQWsCMRSE7wX/Q3hCbzVrUSurUaS0xUvBrooeH5vn&#10;ZnHzsiTpuv33jVDocZiZb5jlureN6MiH2rGC8SgDQVw6XXOl4LB/f5qDCBFZY+OYFPxQgPVq8LDE&#10;XLsbf1FXxEokCIccFZgY21zKUBqyGEauJU7exXmLMUlfSe3xluC2kc9ZNpMWa04LBlt6NVRei2+r&#10;4HR8ufpgpt1WnmdT//nhdm+9U+px2G8WICL18T/8195qBZMJ3L+kH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Ca8LEAAAA2wAAAA8AAAAAAAAAAAAAAAAAmAIAAGRycy9k&#10;b3ducmV2LnhtbFBLBQYAAAAABAAEAPUAAACJAwAAAAA=&#10;" path="m9,108l144,r,5l146,9,,128r5,-9l9,108xe" fillcolor="#c7a724" stroked="f" strokecolor="#3465a4">
                  <v:path o:connecttype="custom" o:connectlocs="2,24;28,0;28,1;29,2;0,29;1,27;2,24" o:connectangles="0,0,0,0,0,0,0"/>
                </v:shape>
                <v:shape id="Freeform 44" o:spid="_x0000_s1068" style="position:absolute;left:4979;top:355;width:67;height:63;visibility:visible;mso-wrap-style:none;v-text-anchor:middle" coordsize="151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68Z8MA&#10;AADbAAAADwAAAGRycy9kb3ducmV2LnhtbESPQWsCMRSE7wX/Q3iCt5pVbCmrUURYaHFBavfg8bF5&#10;3SzdvCxJ1PXfN4LgcZiZb5jVZrCduJAPrWMFs2kGgrh2uuVGQfVTvH6ACBFZY+eYFNwowGY9ellh&#10;rt2Vv+lyjI1IEA45KjAx9rmUoTZkMUxdT5y8X+ctxiR9I7XHa4LbTs6z7F1abDktGOxpZ6j+O56t&#10;AvanfVGW531R1WX4OphbtaWdUpPxsF2CiDTEZ/jR/tQKFm9w/5J+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68Z8MAAADbAAAADwAAAAAAAAAAAAAAAACYAgAAZHJzL2Rv&#10;d25yZXYueG1sUEsFBgAAAAAEAAQA9QAAAIgDAAAAAA==&#10;" path="m9,114l148,r2,4l151,9,,133,4,123r5,-9xe" fillcolor="#c4a224" stroked="f" strokecolor="#3465a4">
                  <v:path o:connecttype="custom" o:connectlocs="2,26;29,0;30,1;30,2;0,30;1,27;2,26" o:connectangles="0,0,0,0,0,0,0"/>
                </v:shape>
                <v:shape id="Freeform 45" o:spid="_x0000_s1069" style="position:absolute;left:4976;top:356;width:71;height:67;visibility:visible;mso-wrap-style:none;v-text-anchor:middle" coordsize="158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yfOMUA&#10;AADbAAAADwAAAGRycy9kb3ducmV2LnhtbESPQWvCQBSE74X+h+UVvBTdKK1IdJUiCq22hyZ6f2Sf&#10;SWz2bcg+Nf333UKhx2Hmm2EWq9416kpdqD0bGI8SUMSFtzWXBg75djgDFQTZYuOZDHxTgNXy/m6B&#10;qfU3/qRrJqWKJRxSNFCJtKnWoajIYRj5ljh6J985lCi7UtsOb7HcNXqSJFPtsOa4UGFL64qKr+zi&#10;DDzt881zvpPz4/sxe9vLevxx2R2NGTz0L3NQQr38h//oVxu5Kfx+iT9A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rJ84xQAAANsAAAAPAAAAAAAAAAAAAAAAAJgCAABkcnMv&#10;ZG93bnJldi54bWxQSwUGAAAAAAQABAD1AAAAigMAAAAA&#10;" path="m9,119l155,r1,5l158,10,,138r5,-9l9,119xe" fillcolor="#c29f25" stroked="f" strokecolor="#3465a4">
                  <v:path o:connecttype="custom" o:connectlocs="2,28;31,0;31,1;32,2;0,33;1,31;2,28" o:connectangles="0,0,0,0,0,0,0"/>
                </v:shape>
                <v:shape id="Freeform 46" o:spid="_x0000_s1070" style="position:absolute;left:4973;top:359;width:75;height:69;visibility:visible;mso-wrap-style:none;v-text-anchor:middle" coordsize="16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paBcQA&#10;AADbAAAADwAAAGRycy9kb3ducmV2LnhtbESPQWsCMRSE7wX/Q3hCb91spaisRlHbSi8equ3B2zN5&#10;bpZuXtZNquu/bwShx2FmvmGm887V4kxtqDwreM5yEMTam4pLBV+796cxiBCRDdaeScGVAsxnvYcp&#10;FsZf+JPO21iKBOFQoAIbY1NIGbQlhyHzDXHyjr51GJNsS2lavCS4q+Ugz4fSYcVpwWJDK0v6Z/vr&#10;FHwv39Za69f9cnHa+LWNJ+cOqNRjv1tMQETq4n/43v4wCl5GcPuSfo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aWgXEAAAA2wAAAA8AAAAAAAAAAAAAAAAAmAIAAGRycy9k&#10;b3ducmV2LnhtbFBLBQYAAAAABAAEAPUAAACJAwAAAAA=&#10;" path="m10,124l161,r2,5l165,9,,144,5,133r5,-9xe" fillcolor="#c29f25" stroked="f" strokecolor="#3465a4">
                  <v:path o:connecttype="custom" o:connectlocs="2,28;33,0;34,1;34,2;0,33;1,31;2,28" o:connectangles="0,0,0,0,0,0,0"/>
                </v:shape>
                <v:shape id="Freeform 47" o:spid="_x0000_s1071" style="position:absolute;left:4971;top:362;width:78;height:71;visibility:visible;mso-wrap-style:none;v-text-anchor:middle" coordsize="173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o5scIA&#10;AADbAAAADwAAAGRycy9kb3ducmV2LnhtbERPTWvCQBC9F/oflil4KbrRlKKpqxRR7KlSFcTbkJ0m&#10;odnZmB1j/PfdQ6HHx/ueL3tXq47aUHk2MB4loIhzbysuDBwPm+EUVBBki7VnMnCnAMvF48McM+tv&#10;/EXdXgoVQzhkaKAUaTKtQ16SwzDyDXHkvn3rUCJsC21bvMVwV+tJkrxqhxXHhhIbWpWU/+yvzsCs&#10;a+Qkp/UzXTjd6e15+3lNU2MGT/37GyihXv7Ff+4Pa+Aljo1f4g/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6jmxwgAAANsAAAAPAAAAAAAAAAAAAAAAAJgCAABkcnMvZG93&#10;bnJldi54bWxQSwUGAAAAAAQABAD1AAAAhwMAAAAA&#10;" path="m11,128l169,r2,4l173,9,,150,6,139r5,-11xe" fillcolor="#c39e26" stroked="f" strokecolor="#3465a4">
                  <v:path o:connecttype="custom" o:connectlocs="2,29;34,0;35,1;35,2;0,34;1,31;2,29" o:connectangles="0,0,0,0,0,0,0"/>
                </v:shape>
                <v:shape id="Freeform 48" o:spid="_x0000_s1072" style="position:absolute;left:4968;top:363;width:82;height:75;visibility:visible;mso-wrap-style:none;v-text-anchor:middle" coordsize="18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ekf8IA&#10;AADbAAAADwAAAGRycy9kb3ducmV2LnhtbESP0WoCMRRE34X+Q7hCX6RmrVJ0NUptUfrarR9w2Vw3&#10;q5ubJYm6+vVGKPg4zMwZZrHqbCPO5EPtWMFomIEgLp2uuVKw+9u8TUGEiKyxcUwKrhRgtXzpLTDX&#10;7sK/dC5iJRKEQ44KTIxtLmUoDVkMQ9cSJ2/vvMWYpK+k9nhJcNvI9yz7kBZrTgsGW/oyVB6Lk1WQ&#10;rUfG3+pdOzjKG02334diHA5Kvfa7zzmISF18hv/bP1rBZAaPL+k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d6R/wgAAANsAAAAPAAAAAAAAAAAAAAAAAJgCAABkcnMvZG93&#10;bnJldi54bWxQSwUGAAAAAAQABAD1AAAAhwMAAAAA&#10;" path="m11,135l176,r2,5l180,9,,155r5,-9l11,135xe" fillcolor="#c49d26" stroked="f" strokecolor="#3465a4">
                  <v:path o:connecttype="custom" o:connectlocs="2,31;36,0;37,1;37,2;0,36;1,34;2,31" o:connectangles="0,0,0,0,0,0,0"/>
                </v:shape>
                <v:shape id="Freeform 49" o:spid="_x0000_s1073" style="position:absolute;left:4966;top:366;width:85;height:77;visibility:visible;mso-wrap-style:none;v-text-anchor:middle" coordsize="186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ICZ8EA&#10;AADbAAAADwAAAGRycy9kb3ducmV2LnhtbERPy2rCQBTdC/7DcAV3dRKtbUmdiBQKLrTYtHR9ydwm&#10;oZk7MTN5/X1nIbg8nPduP5pa9NS6yrKCeBWBIM6trrhQ8P31/vACwnlkjbVlUjCRg306n+0w0Xbg&#10;T+ozX4gQwi5BBaX3TSKly0sy6Fa2IQ7cr20N+gDbQuoWhxBuarmOoidpsOLQUGJDbyXlf1lnFGy6&#10;bXa9xM30ePLrcTo/f/yQ6ZRaLsbDKwhPo7+Lb+6jVrAN68OX8AN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yAmfBAAAA2wAAAA8AAAAAAAAAAAAAAAAAmAIAAGRycy9kb3du&#10;cmV2LnhtbFBLBQYAAAAABAAEAPUAAACGAwAAAAA=&#10;" path="m10,141l183,r2,4l186,9,,160r5,-9l10,141xe" fillcolor="#c59c26" stroked="f" strokecolor="#3465a4">
                  <v:path o:connecttype="custom" o:connectlocs="2,33;38,0;39,1;39,2;0,37;1,35;2,33" o:connectangles="0,0,0,0,0,0,0"/>
                </v:shape>
                <v:shape id="Freeform 50" o:spid="_x0000_s1074" style="position:absolute;left:4964;top:369;width:88;height:80;visibility:visible;mso-wrap-style:none;v-text-anchor:middle" coordsize="19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h8p8UA&#10;AADbAAAADwAAAGRycy9kb3ducmV2LnhtbESPQWvCQBSE74X+h+UVvBTdpFCxqauIUvBQEDVQj4/s&#10;axLMvo27a4z/3hUEj8PMfMNM571pREfO15YVpKMEBHFhdc2lgnz/M5yA8AFZY2OZFFzJw3z2+jLF&#10;TNsLb6nbhVJECPsMFVQhtJmUvqjIoB/Zljh6/9YZDFG6UmqHlwg3jfxIkrE0WHNcqLClZUXFcXc2&#10;Clbppl6cT2N3sO9/X+32N19du6NSg7d+8Q0iUB+e4Ud7rRV8pnD/En+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iHynxQAAANsAAAAPAAAAAAAAAAAAAAAAAJgCAABkcnMv&#10;ZG93bnJldi54bWxQSwUGAAAAAAQABAD1AAAAigMAAAAA&#10;" path="m11,146l191,r1,5l194,11,,167,6,156r5,-10xe" fillcolor="#c79a28" stroked="f" strokecolor="#3465a4">
                  <v:path o:connecttype="custom" o:connectlocs="2,34;39,0;39,1;40,2;0,38;1,36;2,34" o:connectangles="0,0,0,0,0,0,0"/>
                </v:shape>
                <v:shape id="Freeform 51" o:spid="_x0000_s1075" style="position:absolute;left:4961;top:371;width:91;height:83;visibility:visible;mso-wrap-style:none;v-text-anchor:middle" coordsize="201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TmZsQA&#10;AADbAAAADwAAAGRycy9kb3ducmV2LnhtbESPQWvCQBSE70L/w/IKXopuFColukopFbRSpIkXb4/s&#10;axKSfRuyaxL/vSsIHoeZ+YZZbQZTi45aV1pWMJtGIIgzq0vOFZzS7eQDhPPIGmvLpOBKDjbrl9EK&#10;Y217/qMu8bkIEHYxKii8b2IpXVaQQTe1DXHw/m1r0AfZ5lK32Ae4qeU8ihbSYMlhocCGvgrKquRi&#10;FGhaVEcrzxX/pL/fWaRpf5i9KTV+HT6XIDwN/hl+tHdawfsc7l/CD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E5mbEAAAA2wAAAA8AAAAAAAAAAAAAAAAAmAIAAGRycy9k&#10;b3ducmV2LnhtbFBLBQYAAAAABAAEAPUAAACJAwAAAAA=&#10;" path="m11,151l197,r2,6l201,9,,173,5,162r6,-11xe" fillcolor="#c79a28" stroked="f" strokecolor="#3465a4">
                  <v:path o:connecttype="custom" o:connectlocs="2,35;40,0;41,1;41,2;0,40;1,37;2,35" o:connectangles="0,0,0,0,0,0,0"/>
                </v:shape>
                <v:shape id="Freeform 52" o:spid="_x0000_s1076" style="position:absolute;left:4958;top:373;width:95;height:87;visibility:visible;mso-wrap-style:none;v-text-anchor:middle" coordsize="208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jfsUA&#10;AADbAAAADwAAAGRycy9kb3ducmV2LnhtbESPQWvCQBSE70L/w/KE3upGi6Wk2YgVQir20qjQ4yP7&#10;TILZtyG7TeK/7xYKHoeZ+YZJNpNpxUC9aywrWC4iEMSl1Q1XCk7H7OkVhPPIGlvLpOBGDjbpwyzB&#10;WNuRv2gofCUChF2MCmrvu1hKV9Zk0C1sRxy8i+0N+iD7SuoexwA3rVxF0Ys02HBYqLGjXU3ltfgx&#10;CvQNV+95TtfucNDHz+33ebfPlko9zqftGwhPk7+H/9sfWsH6Gf6+hB8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hON+xQAAANsAAAAPAAAAAAAAAAAAAAAAAJgCAABkcnMv&#10;ZG93bnJldi54bWxQSwUGAAAAAAQABAD1AAAAigMAAAAA&#10;" path="m10,156l204,r2,3l208,8,,179,5,167r5,-11xe" fillcolor="#c89928" stroked="f" strokecolor="#3465a4">
                  <v:path o:connecttype="custom" o:connectlocs="2,37;42,0;43,0;43,2;0,42;1,39;2,37" o:connectangles="0,0,0,0,0,0,0"/>
                </v:shape>
                <v:shape id="Freeform 53" o:spid="_x0000_s1077" style="position:absolute;left:4957;top:375;width:97;height:88;visibility:visible;mso-wrap-style:none;v-text-anchor:middle" coordsize="213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CME8YA&#10;AADbAAAADwAAAGRycy9kb3ducmV2LnhtbESPQWvCQBSE7wX/w/KEXkrdGLVIdBUJVmwRpFYKvT12&#10;n0kw+zZkV03/fbcg9DjMzDfMfNnZWlyp9ZVjBcNBAoJYO1NxoeD4+fo8BeEDssHaMSn4IQ/LRe9h&#10;jplxN/6g6yEUIkLYZ6igDKHJpPS6JIt+4Bri6J1cazFE2RbStHiLcFvLNElepMWK40KJDeUl6fPh&#10;YhXor+98enxbj1Kb7vJ3ftrtN6iVeux3qxmIQF34D9/bW6NgMoa/L/EH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CME8YAAADbAAAADwAAAAAAAAAAAAAAAACYAgAAZHJz&#10;L2Rvd25yZXYueG1sUEsFBgAAAAAEAAQA9QAAAIsDAAAAAA==&#10;" path="m9,164l210,r2,5l213,9,4,179r-2,2l,181r4,-9l9,164xe" fillcolor="#c99829" stroked="f" strokecolor="#3465a4">
                  <v:path o:connecttype="custom" o:connectlocs="2,39;44,0;44,1;44,2;1,42;0,43;0,43;1,41;2,39" o:connectangles="0,0,0,0,0,0,0,0,0"/>
                </v:shape>
                <v:shape id="Freeform 54" o:spid="_x0000_s1078" style="position:absolute;left:4957;top:378;width:98;height:85;visibility:visible;mso-wrap-style:none;v-text-anchor:middle" coordsize="215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mDL8EA&#10;AADbAAAADwAAAGRycy9kb3ducmV2LnhtbESPT4vCMBTE78J+h/AWvGm6C4pUo8hCwatW0ONr8/pH&#10;m5duErX77TeC4HGYmd8wq81gOnEn51vLCr6mCQji0uqWawXHPJssQPiArLGzTAr+yMNm/TFaYart&#10;g/d0P4RaRAj7FBU0IfSplL5syKCf2p44epV1BkOUrpba4SPCTSe/k2QuDbYcFxrs6aeh8nq4GQWd&#10;qU5ZSUX9m++1S4pzvsuqi1Ljz2G7BBFoCO/wq73TCmYzeH6JP0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Jgy/BAAAA2wAAAA8AAAAAAAAAAAAAAAAAmAIAAGRycy9kb3du&#10;cmV2LnhtbFBLBQYAAAAABAAEAPUAAACGAwAAAAA=&#10;" path="m4,171l212,r1,4l215,9,16,173r-9,1l,176r2,-3l4,171xe" fillcolor="#ca972a" stroked="f" strokecolor="#3465a4">
                  <v:path o:connecttype="custom" o:connectlocs="1,40;44,0;44,1;45,2;3,41;1,41;0,41;0,41;1,40" o:connectangles="0,0,0,0,0,0,0,0,0"/>
                </v:shape>
                <v:shape id="Freeform 55" o:spid="_x0000_s1079" style="position:absolute;left:4958;top:379;width:98;height:83;visibility:visible;mso-wrap-style:none;v-text-anchor:middle" coordsize="2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5+BcIA&#10;AADbAAAADwAAAGRycy9kb3ducmV2LnhtbESP30rDMBTG74W9QzgD71w6wSJ12RhjhU0o0rkHOGvO&#10;2tLmpCSxrW9vBMHLj+/Pj2+zm00vRnK+taxgvUpAEFdWt1wruH7mT68gfEDW2FsmBd/kYbddPGww&#10;03biksZLqEUcYZ+hgiaEIZPSVw0Z9Cs7EEfvbp3BEKWrpXY4xXHTy+ckSaXBliOhwYEODVXd5ctE&#10;bvpxu1LbFe/n3JTlsdO1K7RSj8t5/wYi0Bz+w3/tk1bwksLvl/gD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Tn4FwgAAANsAAAAPAAAAAAAAAAAAAAAAAJgCAABkcnMvZG93&#10;bnJldi54bWxQSwUGAAAAAAQABAD1AAAAhwMAAAAA&#10;" path="m,170l209,r2,5l213,9,21,165r-11,4l,170xe" fillcolor="#cb962a" stroked="f" strokecolor="#3465a4">
                  <v:path o:connecttype="custom" o:connectlocs="0,41;44,0;45,1;45,2;5,40;2,41;0,41" o:connectangles="0,0,0,0,0,0,0"/>
                </v:shape>
                <v:shape id="Freeform 56" o:spid="_x0000_s1080" style="position:absolute;left:4965;top:382;width:92;height:79;visibility:visible;mso-wrap-style:none;v-text-anchor:middle" coordsize="203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ruOMQA&#10;AADbAAAADwAAAGRycy9kb3ducmV2LnhtbESPQWvCQBSE7wX/w/KE3uomgrbEbEQFofZWK3h9Zp9J&#10;NPs2ZNck9td3BaHHYWa+YdLlYGrRUesqywriSQSCOLe64kLB4Wf79gHCeWSNtWVScCcHy2z0kmKi&#10;bc/f1O19IQKEXYIKSu+bREqXl2TQTWxDHLyzbQ36INtC6hb7ADe1nEbRXBqsOCyU2NCmpPy6vxkF&#10;l2H3VTTxdBOvjqft/DBzdv3rlHodD6sFCE+D/w8/259awewdHl/CD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a7jjEAAAA2wAAAA8AAAAAAAAAAAAAAAAAmAIAAGRycy9k&#10;b3ducmV2LnhtbFBLBQYAAAAABAAEAPUAAACJAwAAAAA=&#10;" path="m,164l199,r2,4l203,9,20,158,9,160,,164xe" fillcolor="#cc952a" stroked="f" strokecolor="#3465a4">
                  <v:path o:connecttype="custom" o:connectlocs="0,38;41,0;41,1;42,2;4,37;2,37;0,38" o:connectangles="0,0,0,0,0,0,0"/>
                </v:shape>
                <v:shape id="Freeform 57" o:spid="_x0000_s1081" style="position:absolute;left:4968;top:384;width:89;height:75;visibility:visible;mso-wrap-style:none;v-text-anchor:middle" coordsize="19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DtYL8A&#10;AADbAAAADwAAAGRycy9kb3ducmV2LnhtbERPy4rCMBTdC/MP4Q6409RHZahGGQYGBndq7frS3Glr&#10;m5vSxLb+vVkILg/nvTuMphE9da6yrGAxj0AQ51ZXXChIL7+zLxDOI2tsLJOCBzk47D8mO0y0HfhE&#10;/dkXIoSwS1BB6X2bSOnykgy6uW2JA/dvO4M+wK6QusMhhJtGLqNoIw1WHBpKbOmnpLw+342CerXI&#10;/NDfjpeY6jhbr69ZWjVKTT/H7y0IT6N/i1/uP60gDmPDl/AD5P4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oO1gvwAAANsAAAAPAAAAAAAAAAAAAAAAAJgCAABkcnMvZG93bnJl&#10;di54bWxQSwUGAAAAAAQABAD1AAAAhAMAAAAA&#10;" path="m,156l192,r2,5l196,9,21,153r-10,1l,156xe" fillcolor="#cc962a" stroked="f" strokecolor="#3465a4">
                  <v:path o:connecttype="custom" o:connectlocs="0,36;40,0;40,1;40,2;5,36;2,36;0,36" o:connectangles="0,0,0,0,0,0,0"/>
                </v:shape>
                <v:shape id="Freeform 58" o:spid="_x0000_s1082" style="position:absolute;left:4973;top:387;width:85;height:71;visibility:visible;mso-wrap-style:none;v-text-anchor:middle" coordsize="186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AOt8IA&#10;AADbAAAADwAAAGRycy9kb3ducmV2LnhtbESPQYvCMBSE74L/ITzBm01VVmptFFEET8LqInt8NM+2&#10;2LyUJmr115uFBY/DzHzDZKvO1OJOrassKxhHMQji3OqKCwU/p90oAeE8ssbaMil4koPVst/LMNX2&#10;wd90P/pCBAi7FBWU3jeplC4vyaCLbEMcvIttDfog20LqFh8Bbmo5ieOZNFhxWCixoU1J+fV4MwrM&#10;4dmZ5jxPttPX4Xe/oeR8OyVKDQfdegHCU+c/4f/2Xiv4msPfl/AD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QA63wgAAANsAAAAPAAAAAAAAAAAAAAAAAJgCAABkcnMvZG93&#10;bnJldi54bWxQSwUGAAAAAAQABAD1AAAAhwMAAAAA&#10;" path="m,149l183,r2,4l186,9,19,146,9,148,,149xe" fillcolor="#cc9729" stroked="f" strokecolor="#3465a4">
                  <v:path o:connecttype="custom" o:connectlocs="0,34;38,0;39,1;39,2;4,33;2,34;0,34" o:connectangles="0,0,0,0,0,0,0"/>
                </v:shape>
                <v:shape id="Freeform 59" o:spid="_x0000_s1083" style="position:absolute;left:4979;top:388;width:81;height:69;visibility:visible;mso-wrap-style:none;v-text-anchor:middle" coordsize="17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DUSr0A&#10;AADbAAAADwAAAGRycy9kb3ducmV2LnhtbERPTYvCMBC9C/6HMII3m9pDkWqUZUHqwYtV0OPQzLZl&#10;m0lJotZ/bw6Cx8f73uxG04sHOd9ZVrBMUhDEtdUdNwou5/1iBcIHZI29ZVLwIg+77XSywULbJ5/o&#10;UYVGxBD2BSpoQxgKKX3dkkGf2IE4cn/WGQwRukZqh88YbnqZpWkuDXYcG1oc6Lel+r+6GwX+5c98&#10;zypnSnbHsrTmll8zpeaz8WcNItAYvuKP+6AV5HF9/BJ/gNy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rDUSr0AAADbAAAADwAAAAAAAAAAAAAAAACYAgAAZHJzL2Rvd25yZXYu&#10;eG1sUEsFBgAAAAAEAAQA9QAAAIIDAAAAAA==&#10;" path="m,144l175,r1,5l178,10,18,140r-9,2l,144xe" fillcolor="#cc9829" stroked="f" strokecolor="#3465a4">
                  <v:path o:connecttype="custom" o:connectlocs="0,33;36,0;36,1;37,2;4,32;2,33;0,33" o:connectangles="0,0,0,0,0,0,0"/>
                </v:shape>
                <v:shape id="Freeform 60" o:spid="_x0000_s1084" style="position:absolute;left:4983;top:391;width:77;height:65;visibility:visible;mso-wrap-style:none;v-text-anchor:middle" coordsize="17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omlsQA&#10;AADbAAAADwAAAGRycy9kb3ducmV2LnhtbESPQWsCMRSE7wX/Q3hCbzVrKUtZjSLC2npooVqox8fm&#10;uVncvCxJXLf99Y0geBxm5htmvhxsK3ryoXGsYDrJQBBXTjdcK/jel0+vIEJE1tg6JgW/FGC5GD3M&#10;sdDuwl/U72ItEoRDgQpMjF0hZagMWQwT1xEn7+i8xZikr6X2eElw28rnLMulxYbTgsGO1oaq0+5s&#10;FWzfhvKYb8venf3H5vPF/PwdDCv1OB5WMxCRhngP39rvWkE+heuX9AP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qJpbEAAAA2wAAAA8AAAAAAAAAAAAAAAAAmAIAAGRycy9k&#10;b3ducmV2LnhtbFBLBQYAAAAABAAEAPUAAACJAwAAAAA=&#10;" path="m,137l167,r2,5l171,9,18,133r-9,2l,137xe" fillcolor="#cc9928" stroked="f" strokecolor="#3465a4">
                  <v:path o:connecttype="custom" o:connectlocs="0,31;34,0;34,1;35,2;4,30;2,30;0,31" o:connectangles="0,0,0,0,0,0,0"/>
                </v:shape>
                <v:shape id="Freeform 61" o:spid="_x0000_s1085" style="position:absolute;left:4988;top:394;width:73;height:62;visibility:visible;mso-wrap-style:none;v-text-anchor:middle" coordsize="164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YNHcIA&#10;AADbAAAADwAAAGRycy9kb3ducmV2LnhtbESP3YrCMBSE7xd8h3AE79bUCl2pRhHBHxYX8ecBDs2x&#10;LTYnoYla334jLOzlMDPfMLNFZxrxoNbXlhWMhgkI4sLqmksFl/P6cwLCB2SNjWVS8CIPi3nvY4a5&#10;tk8+0uMUShEh7HNUUIXgcil9UZFBP7SOOHpX2xoMUbal1C0+I9w0Mk2STBqsOS5U6GhVUXE73Y2C&#10;yTi9f9PBffnmx5XZRcrtZn9QatDvllMQgbrwH/5r77SCLIX3l/gD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Ng0dwgAAANsAAAAPAAAAAAAAAAAAAAAAAJgCAABkcnMvZG93&#10;bnJldi54bWxQSwUGAAAAAAQABAD1AAAAhwMAAAAA&#10;" path="m,130l160,r2,4l164,9,14,132r,-2l14,128r-7,2l,130xe" fillcolor="#cc9a27" stroked="f" strokecolor="#3465a4">
                  <v:path o:connecttype="custom" o:connectlocs="0,29;32,0;32,1;32,2;3,29;3,29;3,28;1,29;0,29" o:connectangles="0,0,0,0,0,0,0,0,0"/>
                </v:shape>
                <v:shape id="Freeform 62" o:spid="_x0000_s1086" style="position:absolute;left:4991;top:395;width:70;height:66;visibility:visible;mso-wrap-style:none;v-text-anchor:middle" coordsize="15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IgX8QA&#10;AADbAAAADwAAAGRycy9kb3ducmV2LnhtbESPzW7CMBCE70i8g7VIvSBwCBIkKQah/sG10AdYxdsk&#10;NF5HtgkpT19XqtTjaGa+0Wx2g2lFT843lhUs5gkI4tLqhisFH+fXWQbCB2SNrWVS8E0edtvxaIOF&#10;tjd+p/4UKhEh7AtUUIfQFVL6siaDfm474uh9WmcwROkqqR3eIty0Mk2SlTTYcFyosaOnmsqv09Uo&#10;kOvpIX/Lr9nFvZzbZ5naw/1yVOphMuwfQQQawn/4r33UClZL+P0Sf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SIF/EAAAA2wAAAA8AAAAAAAAAAAAAAAAAmAIAAGRycy9k&#10;b3ducmV2LnhtbFBLBQYAAAAABAAEAPUAAACJAwAAAAA=&#10;" path="m,124l153,r2,5l156,9,,137r4,-6l5,124r-1,l,124xe" fillcolor="#cc9b26" stroked="f" strokecolor="#3465a4">
                  <v:path o:connecttype="custom" o:connectlocs="0,29;31,0;31,1;31,2;0,32;1,30;1,29;1,29;0,29" o:connectangles="0,0,0,0,0,0,0,0,0"/>
                </v:shape>
                <v:shape id="Freeform 63" o:spid="_x0000_s1087" style="position:absolute;left:4990;top:398;width:74;height:67;visibility:visible;mso-wrap-style:none;v-text-anchor:middle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5Px8QA&#10;AADbAAAADwAAAGRycy9kb3ducmV2LnhtbESPwWrDMBBE74H+g9hCb7GcUExwrQRTKOTQBurkkOPW&#10;Wlum1spYqmP/fVQo9DjMzpud4jDbXkw0+s6xgk2SgiCune64VXA5v613IHxA1tg7JgULeTjsH1YF&#10;5trd+JOmKrQiQtjnqMCEMORS+tqQRZ+4gTh6jRsthijHVuoRbxFue7lN00xa7Dg2GBzo1VD9Xf3Y&#10;+MaxMbPfdpt3U52uX+VHOy2hVOrpcS5fQASaw//xX/qoFWTP8LslAkD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eT8fEAAAA2wAAAA8AAAAAAAAAAAAAAAAAmAIAAGRycy9k&#10;b3ducmV2LnhtbFBLBQYAAAAABAAEAPUAAACJAwAAAAA=&#10;" path="m9,123l159,r1,4l164,9,,141r4,-9l9,123xe" fillcolor="#cc9c26" stroked="f" strokecolor="#3465a4">
                  <v:path o:connecttype="custom" o:connectlocs="2,28;32,0;32,1;33,2;0,32;1,30;2,28" o:connectangles="0,0,0,0,0,0,0"/>
                </v:shape>
                <v:shape id="Freeform 64" o:spid="_x0000_s1088" style="position:absolute;left:4988;top:400;width:77;height:71;visibility:visible;mso-wrap-style:none;v-text-anchor:middle" coordsize="171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QckcIA&#10;AADbAAAADwAAAGRycy9kb3ducmV2LnhtbESPzarCMBSE9xd8h3AEd9dUQZFqFBHvRXTlD7o9NMe2&#10;2JzUJtbq0xtBcDnMzDfMZNaYQtRUudyygl43AkGcWJ1zquCw//sdgXAeWWNhmRQ8yMFs2vqZYKzt&#10;nbdU73wqAoRdjAoy78tYSpdkZNB1bUkcvLOtDPogq1TqCu8BbgrZj6KhNJhzWMiwpEVGyWV3MwpS&#10;17st16eaB8/y8E/H/Np/bFCpTruZj0F4avw3/GmvtILhAN5fwg+Q0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VByRwgAAANsAAAAPAAAAAAAAAAAAAAAAAJgCAABkcnMvZG93&#10;bnJldi54bWxQSwUGAAAAAAQABAD1AAAAhwMAAAAA&#10;" path="m9,128l165,r4,5l171,9,,147,5,137r4,-9xe" fillcolor="#cc9d26" stroked="f" strokecolor="#3465a4">
                  <v:path o:connecttype="custom" o:connectlocs="2,30;33,0;34,1;35,2;0,34;1,32;2,30" o:connectangles="0,0,0,0,0,0,0"/>
                </v:shape>
                <v:shape id="Freeform 65" o:spid="_x0000_s1089" style="position:absolute;left:4986;top:403;width:80;height:72;visibility:visible;mso-wrap-style:none;v-text-anchor:middle" coordsize="176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/HWsIA&#10;AADbAAAADwAAAGRycy9kb3ducmV2LnhtbESPQWvCQBSE7wX/w/KE3upGq7GkriKCpVdje+jtkX1m&#10;Q7NvQ/ZF03/fLRQ8DjPzDbPZjb5VV+pjE9jAfJaBIq6Cbbg28HE+Pr2AioJssQ1MBn4owm47edhg&#10;YcONT3QtpVYJwrFAA06kK7SOlSOPcRY64uRdQu9RkuxrbXu8Jbhv9SLLcu2x4bTgsKODo+q7HLyB&#10;01GWl2dHa7d6+1wvm8F+DaUY8zgd96+ghEa5h//b79ZAnsPfl/QD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78dawgAAANsAAAAPAAAAAAAAAAAAAAAAAJgCAABkcnMvZG93&#10;bnJldi54bWxQSwUGAAAAAAQABAD1AAAAhwMAAAAA&#10;" path="m8,132l172,r2,4l176,9,,151r3,-9l8,132xe" fillcolor="#cc9e25" stroked="f" strokecolor="#3465a4">
                  <v:path o:connecttype="custom" o:connectlocs="2,30;35,0;36,1;36,2;0,34;0,32;2,30" o:connectangles="0,0,0,0,0,0,0"/>
                </v:shape>
                <v:shape id="Freeform 66" o:spid="_x0000_s1090" style="position:absolute;left:4983;top:404;width:84;height:76;visibility:visible;mso-wrap-style:none;v-text-anchor:middle" coordsize="183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RC3cQA&#10;AADbAAAADwAAAGRycy9kb3ducmV2LnhtbESPQWsCMRSE7wX/Q3hCL0WzVrCyGkUEpdCD1O7F23Pz&#10;3CwmL8smutt/3whCj8PMfMMs172z4k5tqD0rmIwzEMSl1zVXCoqf3WgOIkRkjdYzKfilAOvV4GWJ&#10;ufYdf9P9GCuRIBxyVGBibHIpQ2nIYRj7hjh5F986jEm2ldQtdgnurHzPspl0WHNaMNjQ1lB5Pd6c&#10;gpPdm83Xjd22eCumnWc7OR92Sr0O+80CRKQ+/oef7U+tYPYBjy/pB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kQt3EAAAA2wAAAA8AAAAAAAAAAAAAAAAAmAIAAGRycy9k&#10;b3ducmV2LnhtbFBLBQYAAAAABAAEAPUAAACJAwAAAAA=&#10;" path="m9,138l180,r2,5l183,9,,158,6,147r3,-9xe" fillcolor="#cc9f24" stroked="f" strokecolor="#3465a4">
                  <v:path o:connecttype="custom" o:connectlocs="2,32;38,0;39,1;39,2;0,37;1,34;2,32" o:connectangles="0,0,0,0,0,0,0"/>
                </v:shape>
                <v:shape id="Freeform 67" o:spid="_x0000_s1091" style="position:absolute;left:4981;top:407;width:86;height:78;visibility:visible;mso-wrap-style:none;v-text-anchor:middle" coordsize="18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ZvIL4A&#10;AADbAAAADwAAAGRycy9kb3ducmV2LnhtbERPy4rCMBTdC/MP4Q7MTlNdqHSMIjMKsxJ80PWludNW&#10;m5uSxLT+vVkILg/nvdoMphWRnG8sK5hOMhDEpdUNVwou5/14CcIHZI2tZVLwIA+b9cdohbm2PR8p&#10;nkIlUgj7HBXUIXS5lL6syaCf2I44cf/WGQwJukpqh30KN62cZdlcGmw4NdTY0U9N5e10NwoWxW4a&#10;Dzpe+2LRe3f9jdplUqmvz2H7DSLQEN7il/tPK5inselL+gFy/Q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wGbyC+AAAA2wAAAA8AAAAAAAAAAAAAAAAAmAIAAGRycy9kb3ducmV2&#10;LnhtbFBLBQYAAAAABAAEAPUAAACDAwAAAAA=&#10;" path="m9,142l185,r1,4l188,7,,162r3,-9l9,142xe" fillcolor="#d2a326" stroked="f" strokecolor="#3465a4">
                  <v:path o:connecttype="custom" o:connectlocs="2,33;39,0;39,1;39,1;0,38;0,36;2,33" o:connectangles="0,0,0,0,0,0,0"/>
                </v:shape>
                <v:shape id="Freeform 68" o:spid="_x0000_s1092" style="position:absolute;left:4979;top:410;width:88;height:81;visibility:visible;mso-wrap-style:none;v-text-anchor:middle" coordsize="196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WTXMcA&#10;AADbAAAADwAAAGRycy9kb3ducmV2LnhtbESPQUsDMRSE74L/ITyhF2mzLrLYbdMi0oIeFFotpbfX&#10;5Lm7dPOyTWJ3/fdGEDwOM/MNM18OthUX8qFxrOBukoEg1s40XCn4eF+PH0CEiGywdUwKvinAcnF9&#10;NcfSuJ43dNnGSiQIhxIV1DF2pZRB12QxTFxHnLxP5y3GJH0ljcc+wW0r8ywrpMWG00KNHT3VpE/b&#10;L6vgeJvf68PL+ajf9mG1e82rU+F7pUY3w+MMRKQh/of/2s9GQTGF3y/pB8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lk1zHAAAA2wAAAA8AAAAAAAAAAAAAAAAAmAIAAGRy&#10;cy9kb3ducmV2LnhtbFBLBQYAAAAABAAEAPUAAACMAwAAAAA=&#10;" path="m9,149l192,r2,3l196,8,,168,6,158r3,-9xe" fillcolor="#d5a627" stroked="f" strokecolor="#3465a4">
                  <v:path o:connecttype="custom" o:connectlocs="2,35;39,0;39,0;40,2;0,39;1,37;2,35" o:connectangles="0,0,0,0,0,0,0"/>
                </v:shape>
                <v:shape id="Freeform 69" o:spid="_x0000_s1093" style="position:absolute;left:4976;top:412;width:92;height:84;visibility:visible;mso-wrap-style:none;v-text-anchor:middle" coordsize="203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ko68AA&#10;AADbAAAADwAAAGRycy9kb3ducmV2LnhtbERPy4rCMBTdD/gP4QruxtRZOFKNooJMwZUvxN0luTbF&#10;5qY0Uet8/WQx4PJw3rNF52rxoDZUnhWMhhkIYu1NxaWC42HzOQERIrLB2jMpeFGAxbz3McPc+Cfv&#10;6LGPpUghHHJUYGNscimDtuQwDH1DnLirbx3GBNtSmhafKdzV8ivLxtJhxanBYkNrS/q2vzsF99PP&#10;cXW52OL3PNL11u4mxarRSg363XIKIlIX3+J/d2EUfKf16Uv6AXL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Qko68AAAADbAAAADwAAAAAAAAAAAAAAAACYAgAAZHJzL2Rvd25y&#10;ZXYueG1sUEsFBgAAAAAEAAQA9QAAAIUDAAAAAA==&#10;" path="m11,155l199,r2,5l203,9,,174r5,-9l11,155xe" fillcolor="#d8a82b" stroked="f" strokecolor="#3465a4">
                  <v:path o:connecttype="custom" o:connectlocs="2,36;41,0;41,1;42,2;0,41;1,39;2,36" o:connectangles="0,0,0,0,0,0,0"/>
                </v:shape>
                <v:shape id="Freeform 70" o:spid="_x0000_s1094" style="position:absolute;left:4974;top:414;width:95;height:87;visibility:visible;mso-wrap-style:none;v-text-anchor:middle" coordsize="208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RJXcMA&#10;AADbAAAADwAAAGRycy9kb3ducmV2LnhtbESPwWrDMBBE74H+g9hCb4kcH9riRDah0LSQU5OQ89pa&#10;yybWyliK7fbro0Khx2Fm3jDbYradGGnwrWMF61UCgrhyumWj4Hx6X76C8AFZY+eYFHyThyJ/WGwx&#10;027iLxqPwYgIYZ+hgiaEPpPSVw1Z9CvXE0evdoPFEOVgpB5winDbyTRJnqXFluNCgz29NVRdjzer&#10;wKQfdflj2nKe6m466PQynvZWqafHebcBEWgO/+G/9qdW8LKG3y/xB8j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RJXcMAAADbAAAADwAAAAAAAAAAAAAAAACYAgAAZHJzL2Rv&#10;d25yZXYueG1sUEsFBgAAAAAEAAQA9QAAAIgDAAAAAA==&#10;" path="m9,160l205,r2,4l208,9,,180,4,169r5,-9xe" fillcolor="#dbaa31" stroked="f" strokecolor="#3465a4">
                  <v:path o:connecttype="custom" o:connectlocs="2,37;43,0;43,1;43,2;0,42;1,40;2,37" o:connectangles="0,0,0,0,0,0,0"/>
                </v:shape>
                <v:shape id="Freeform 71" o:spid="_x0000_s1095" style="position:absolute;left:4972;top:416;width:99;height:90;visibility:visible;mso-wrap-style:none;v-text-anchor:middle" coordsize="217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nsBsIA&#10;AADbAAAADwAAAGRycy9kb3ducmV2LnhtbESP3YrCMBSE7wXfIRzBG9F0vVilGkXEBVcW/H2AY3Ns&#10;q81JaWKtb78RBC+HmfmGmc4bU4iaKpdbVvA1iEAQJ1bnnCo4HX/6YxDOI2ssLJOCJzmYz9qtKcba&#10;PnhP9cGnIkDYxagg876MpXRJRgbdwJbEwbvYyqAPskqlrvAR4KaQwyj6lgZzDgsZlrTMKLkd7kaB&#10;vPbk82y29LsZbdbRmNO/Vb1TqttpFhMQnhr/Cb/ba61gNITXl/AD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CewGwgAAANsAAAAPAAAAAAAAAAAAAAAAAJgCAABkcnMvZG93&#10;bnJldi54bWxQSwUGAAAAAAQABAD1AAAAhwMAAAAA&#10;" path="m9,165l212,r1,5l217,9,,187,5,176,9,165xe" fillcolor="#ddad39" stroked="f" strokecolor="#3465a4">
                  <v:path o:connecttype="custom" o:connectlocs="2,38;44,0;44,1;45,2;0,43;1,41;2,38" o:connectangles="0,0,0,0,0,0,0"/>
                </v:shape>
                <v:shape id="Freeform 72" o:spid="_x0000_s1096" style="position:absolute;left:4969;top:419;width:103;height:92;visibility:visible;mso-wrap-style:none;v-text-anchor:middle" coordsize="224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cvIcQA&#10;AADbAAAADwAAAGRycy9kb3ducmV2LnhtbESPQWvCQBSE7wX/w/IEL6VuVDBt6ioiqD2aKIXeXrOv&#10;STD7NuyuJv333UKhx2FmvmFWm8G04k7ON5YVzKYJCOLS6oYrBZfz/ukZhA/IGlvLpOCbPGzWo4cV&#10;Ztr2nNO9CJWIEPYZKqhD6DIpfVmTQT+1HXH0vqwzGKJ0ldQO+wg3rZwnyVIabDgu1NjRrqbyWtyM&#10;gsPjkJp8Zo7Xxn58tt7OX/LTu1KT8bB9BRFoCP/hv/abVpAu4PdL/AF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3LyHEAAAA2wAAAA8AAAAAAAAAAAAAAAAAmAIAAGRycy9k&#10;b3ducmV2LnhtbFBLBQYAAAAABAAEAPUAAACJAwAAAAA=&#10;" path="m10,171l218,r4,4l224,9,,190r5,-8l10,171xe" fillcolor="#dfae40" stroked="f" strokecolor="#3465a4">
                  <v:path o:connecttype="custom" o:connectlocs="2,40;46,0;47,1;47,2;0,45;1,43;2,40" o:connectangles="0,0,0,0,0,0,0"/>
                </v:shape>
                <v:shape id="Freeform 73" o:spid="_x0000_s1097" style="position:absolute;left:4967;top:420;width:107;height:96;visibility:visible;mso-wrap-style:none;v-text-anchor:middle" coordsize="23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wMJcMA&#10;AADbAAAADwAAAGRycy9kb3ducmV2LnhtbESP0WrCQBRE3wv9h+UKfasb02JjdJUSCO2bNvEDLtlr&#10;Es3eDdmtxr93BcHHYWbOMKvNaDpxpsG1lhXMphEI4srqlmsF+zJ/T0A4j6yxs0wKruRgs359WWGq&#10;7YX/6Fz4WgQIuxQVNN73qZSuasigm9qeOHgHOxj0QQ611ANeAtx0Mo6iuTTYclhosKesoepU/BsF&#10;cYHlkVq77X6yIjl+5ItDvvNKvU3G7yUIT6N/hh/tX63g6xPuX8IP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wMJcMAAADbAAAADwAAAAAAAAAAAAAAAACYAgAAZHJzL2Rv&#10;d25yZXYueG1sUEsFBgAAAAAEAAQA9QAAAIgDAAAAAA==&#10;" path="m11,178l228,r2,5l232,9,,197,6,186r5,-8xe" fillcolor="#e4b34f" stroked="f" strokecolor="#3465a4">
                  <v:path o:connecttype="custom" o:connectlocs="2,42;48,0;49,1;49,2;0,47;1,44;2,42" o:connectangles="0,0,0,0,0,0,0"/>
                </v:shape>
                <v:shape id="Freeform 74" o:spid="_x0000_s1098" style="position:absolute;left:4965;top:423;width:109;height:98;visibility:visible;mso-wrap-style:none;v-text-anchor:middle" coordsize="238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V0xsMA&#10;AADbAAAADwAAAGRycy9kb3ducmV2LnhtbESP3WrCQBSE7wu+w3IE7+pGSxuNriJCQSkV/HmAY/aY&#10;RLNnw+4a07fvFgpeDjPzDTNfdqYWLTlfWVYwGiYgiHOrKy4UnI6frxMQPiBrrC2Tgh/ysFz0XuaY&#10;afvgPbWHUIgIYZ+hgjKEJpPS5yUZ9EPbEEfvYp3BEKUrpHb4iHBTy3GSfEiDFceFEhtal5TfDnej&#10;YLe+tt+pmZ79Vxp08+amdr/VSg363WoGIlAXnuH/9kYrSN/h70v8A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V0xsMAAADbAAAADwAAAAAAAAAAAAAAAACYAgAAZHJzL2Rv&#10;d25yZXYueG1sUEsFBgAAAAAEAAQA9QAAAIgDAAAAAA==&#10;" path="m11,181l235,r2,4l238,9,,203,5,192r6,-11xe" fillcolor="#e6b457" stroked="f" strokecolor="#3465a4">
                  <v:path o:connecttype="custom" o:connectlocs="2,42;49,0;50,1;50,2;0,47;1,45;2,42" o:connectangles="0,0,0,0,0,0,0"/>
                </v:shape>
                <v:shape id="Freeform 75" o:spid="_x0000_s1099" style="position:absolute;left:4961;top:425;width:114;height:102;visibility:visible;mso-wrap-style:none;v-text-anchor:middle" coordsize="24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bIqsQA&#10;AADbAAAADwAAAGRycy9kb3ducmV2LnhtbESPQWsCMRSE70L/Q3hCb5pV6lq2RhGhtCgoWkF6e26e&#10;u0uTl2WT6vrvjSB4HGbmG2Yya60RZ2p85VjBoJ+AIM6drrhQsP/57L2D8AFZo3FMCq7kYTZ96Uww&#10;0+7CWzrvQiEihH2GCsoQ6kxKn5dk0fddTRy9k2sshiibQuoGLxFujRwmSSotVhwXSqxpUVL+t/u3&#10;CtZm/PYV5is/siuzOR5G+MvpUqnXbjv/ABGoDc/wo/2tFYxTuH+JP0B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myKrEAAAA2wAAAA8AAAAAAAAAAAAAAAAAmAIAAGRycy9k&#10;b3ducmV2LnhtbFBLBQYAAAAABAAEAPUAAACJAwAAAAA=&#10;" path="m12,188l244,r1,5l247,9,,209,7,199r5,-11xe" fillcolor="#e9b65f" stroked="f" strokecolor="#3465a4">
                  <v:path o:connecttype="custom" o:connectlocs="3,45;52,0;52,1;53,2;0,50;1,47;3,45" o:connectangles="0,0,0,0,0,0,0"/>
                </v:shape>
                <v:shape id="Freeform 76" o:spid="_x0000_s1100" style="position:absolute;left:4958;top:428;width:117;height:104;visibility:visible;mso-wrap-style:none;v-text-anchor:middle" coordsize="254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yKysQA&#10;AADbAAAADwAAAGRycy9kb3ducmV2LnhtbESPzWrDMBCE74W8g9hALyWR3UNTnCgmKRTSU2makOti&#10;bSw71spYin/evioUehxm5htmk4+2ET11vnKsIF0mIIgLpysuFZy+3xevIHxA1tg4JgUTeci3s4cN&#10;ZtoN/EX9MZQiQthnqMCE0GZS+sKQRb90LXH0rq6zGKLsSqk7HCLcNvI5SV6kxYrjgsGW3gwVt+Pd&#10;KsB6TMy5Hp7qS903+8+PaUpPk1KP83G3BhFoDP/hv/ZBK1it4PdL/AF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8isrEAAAA2wAAAA8AAAAAAAAAAAAAAAAAmAIAAGRycy9k&#10;b3ducmV2LnhtbFBLBQYAAAAABAAEAPUAAACJAwAAAAA=&#10;" path="m12,194l250,r2,4l254,7,,215,5,204r7,-10xe" fillcolor="#eab968" stroked="f" strokecolor="#3465a4">
                  <v:path o:connecttype="custom" o:connectlocs="3,45;53,0;53,1;54,1;0,50;1,48;3,45" o:connectangles="0,0,0,0,0,0,0"/>
                </v:shape>
                <v:shape id="Freeform 77" o:spid="_x0000_s1101" style="position:absolute;left:4956;top:429;width:121;height:108;visibility:visible;mso-wrap-style:none;v-text-anchor:middle" coordsize="263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D+n8EA&#10;AADbAAAADwAAAGRycy9kb3ducmV2LnhtbERPTWsCMRC9F/wPYQRvNatIldUoRat4tCqtx2EzbpZu&#10;Jtsk6tZf3xwEj4/3PVu0thZX8qFyrGDQz0AQF05XXCo4HtavExAhImusHZOCPwqwmHdeZphrd+NP&#10;uu5jKVIIhxwVmBibXMpQGLIY+q4hTtzZeYsxQV9K7fGWwm0th1n2Ji1WnBoMNrQ0VPzsL1bB+kCj&#10;pd9daHIar74/fr/uG3NaKdXrtu9TEJHa+BQ/3FutYJzGpi/pB8j5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g/p/BAAAA2wAAAA8AAAAAAAAAAAAAAAAAmAIAAGRycy9kb3du&#10;cmV2LnhtbFBLBQYAAAAABAAEAPUAAACGAwAAAAA=&#10;" path="m11,200l258,r2,3l263,9,,222,6,211r5,-11xe" fillcolor="#ebba70" stroked="f" strokecolor="#3465a4">
                  <v:path o:connecttype="custom" o:connectlocs="2,47;55,0;55,0;56,2;0,53;1,50;2,47" o:connectangles="0,0,0,0,0,0,0"/>
                </v:shape>
                <v:shape id="Freeform 78" o:spid="_x0000_s1102" style="position:absolute;left:4952;top:431;width:126;height:114;visibility:visible;mso-wrap-style:none;v-text-anchor:middle" coordsize="272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vTPsQA&#10;AADbAAAADwAAAGRycy9kb3ducmV2LnhtbESPT2sCMRTE7wW/Q3hCbzXrH2xdjVIqigUPrdqeH5vn&#10;bnDzsiTpun77Rij0OMzMb5jFqrO1aMkH41jBcJCBIC6cNlwqOB03Ty8gQkTWWDsmBTcKsFr2HhaY&#10;a3flT2oPsRQJwiFHBVWMTS5lKCqyGAauIU7e2XmLMUlfSu3xmuC2lqMsm0qLhtNChQ29VVRcDj9W&#10;wfmjMdv9Ze3br+L9NPo2PBnvWKnHfvc6BxGpi//hv/ZOK3iewf1L+gF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b0z7EAAAA2wAAAA8AAAAAAAAAAAAAAAAAmAIAAGRycy9k&#10;b3ducmV2LnhtbFBLBQYAAAAABAAEAPUAAACJAwAAAAA=&#10;" path="m13,208l267,r3,6l272,9,,231,7,220r6,-12xe" fillcolor="#edbb78" stroked="f" strokecolor="#3465a4">
                  <v:path o:connecttype="custom" o:connectlocs="3,51;57,0;58,1;58,2;0,56;1,54;3,51" o:connectangles="0,0,0,0,0,0,0"/>
                </v:shape>
                <v:shape id="Freeform 79" o:spid="_x0000_s1103" style="position:absolute;left:4949;top:434;width:130;height:116;visibility:visible;mso-wrap-style:none;v-text-anchor:middle" coordsize="281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vWzb8A&#10;AADbAAAADwAAAGRycy9kb3ducmV2LnhtbERPy4rCMBTdC/MP4Q64s6kKg3aMMj6ZlfjC9aW5tsXm&#10;piSx1r+fLAZcHs57tuhMLVpyvrKsYJikIIhzqysuFFzO28EEhA/IGmvLpOBFHhbzj94MM22ffKT2&#10;FAoRQ9hnqKAMocmk9HlJBn1iG+LI3awzGCJ0hdQOnzHc1HKUpl/SYMWxocSGViXl99PDKFi247Ob&#10;XofF4bjf3W+bet1oXCvV/+x+vkEE6sJb/O/+1QomcX38En+AnP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a9bNvwAAANsAAAAPAAAAAAAAAAAAAAAAAJgCAABkcnMvZG93bnJl&#10;di54bWxQSwUGAAAAAAQABAD1AAAAhAMAAAAA&#10;" path="m14,213l277,r2,3l281,8,,236,7,225r7,-12xe" fillcolor="#efbf89" stroked="f" strokecolor="#3465a4">
                  <v:path o:connecttype="custom" o:connectlocs="3,52;59,0;60,0;60,2;0,57;1,55;3,52" o:connectangles="0,0,0,0,0,0,0"/>
                </v:shape>
                <v:shape id="Freeform 80" o:spid="_x0000_s1104" style="position:absolute;left:4946;top:436;width:133;height:120;visibility:visible;mso-wrap-style:none;v-text-anchor:middle" coordsize="28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ILqsMA&#10;AADbAAAADwAAAGRycy9kb3ducmV2LnhtbESPQYvCMBSE74L/ITzBi2iqqGg1iqwsKOxFq+Dx0Tzb&#10;YvPSbbJa/71ZEDwOM/MNs1w3phR3ql1hWcFwEIEgTq0uOFNwSr77MxDOI2ssLZOCJzlYr9qtJcba&#10;PvhA96PPRICwi1FB7n0VS+nSnAy6ga2Ig3e1tUEfZJ1JXeMjwE0pR1E0lQYLDgs5VvSVU3o7/hkF&#10;h+Qpz9V4O+olmZFz+7O//LqJUt1Os1mA8NT4T/jd3mkFsyH8fwk/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ILqsMAAADbAAAADwAAAAAAAAAAAAAAAACYAgAAZHJzL2Rv&#10;d25yZXYueG1sUEsFBgAAAAAEAAQA9QAAAIgDAAAAAA==&#10;" path="m12,222l284,r2,5l288,9,242,48r-2,l238,48r,2l,245,5,233r7,-11xe" fillcolor="#f1c092" stroked="f" strokecolor="#3465a4">
                  <v:path o:connecttype="custom" o:connectlocs="3,53;60,0;61,1;61,2;52,12;51,12;51,12;51,12;51,12;0,59;1,56;3,53" o:connectangles="0,0,0,0,0,0,0,0,0,0,0,0"/>
                </v:shape>
                <v:shape id="Freeform 81" o:spid="_x0000_s1105" style="position:absolute;left:4943;top:438;width:138;height:123;visibility:visible;mso-wrap-style:none;v-text-anchor:middle" coordsize="297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GDycYA&#10;AADbAAAADwAAAGRycy9kb3ducmV2LnhtbESPQWvCQBSE7wX/w/KEXorZ6KEkqauIECmlOTRV8PjI&#10;vibR7NuQXWP677uFQo/DzHzDrLeT6cRIg2stK1hGMQjiyuqWawXHz3yRgHAeWWNnmRR8k4PtZvaw&#10;xkzbO3/QWPpaBAi7DBU03veZlK5qyKCLbE8cvC87GPRBDrXUA94D3HRyFcfP0mDLYaHBnvYNVdfy&#10;ZhSkCZ6v+1v+fujyy/iUnoq2eNNKPc6n3QsIT5P/D/+1X7WCZAW/X8IP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GDycYAAADbAAAADwAAAAAAAAAAAAAAAACYAgAAZHJz&#10;L2Rvd25yZXYueG1sUEsFBgAAAAAEAAQA9QAAAIsDAAAAAA==&#10;" path="m12,228l293,r2,4l297,8,254,43r-5,l245,43r2,2l247,48,,251,7,240r5,-12xe" fillcolor="#f2c39a" stroked="f" strokecolor="#3465a4">
                  <v:path o:connecttype="custom" o:connectlocs="3,55;63,0;64,1;64,2;55,10;54,10;53,10;53,11;53,12;0,60;1,58;3,55" o:connectangles="0,0,0,0,0,0,0,0,0,0,0,0"/>
                </v:shape>
                <v:shape id="AutoShape 82" o:spid="_x0000_s1106" style="position:absolute;left:4940;top:441;width:143;height:128;visibility:visible;mso-wrap-style:none;v-text-anchor:middle" coordsize="307,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qRucMA&#10;AADbAAAADwAAAGRycy9kb3ducmV2LnhtbESPS2sCMRSF9wX/Q7hCdzXTFkRGo9hSX6tSR9DlZXKd&#10;DE5upkkcx3/fFApdHs7j48wWvW1ERz7UjhU8jzIQxKXTNVcKDsXqaQIiRGSNjWNScKcAi/ngYYa5&#10;djf+om4fK5FGOOSowMTY5lKG0pDFMHItcfLOzluMSfpKao+3NG4b+ZJlY2mx5kQw2NK7ofKyv9oE&#10;6cznxh+L792ueTvdo1l+FOtKqcdhv5yCiNTH//Bfe6sVTF7h90v6AX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qRucMAAADbAAAADwAAAAAAAAAAAAAAAACYAgAAZHJzL2Rv&#10;d25yZXYueG1sUEsFBgAAAAAEAAQA9QAAAIgDAAAAAA==&#10;" adj="0,,0" path="m14,236l252,41r2,3l257,50,,259,7,247r7,-11xm256,39l302,r2,4l307,9,268,41r-7,-2l256,39xe" fillcolor="#f1c091" stroked="f" strokecolor="#3465a4">
                  <v:stroke joinstyle="round"/>
                  <v:formulas/>
                  <v:path o:connecttype="custom" o:connectlocs="3,58;54,10;55,11;56,12;0,63;1,60;3,58;55,9;66,0;66,1;67,2;58,10;57,9;55,9" o:connectangles="0,0,0,0,0,0,0,0,0,0,0,0,0,0" textboxrect="3162,3163,18437,18438"/>
                </v:shape>
                <v:shape id="AutoShape 83" o:spid="_x0000_s1107" style="position:absolute;left:4936;top:442;width:147;height:132;visibility:visible;mso-wrap-style:none;v-text-anchor:middle" coordsize="317,2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KGWcQA&#10;AADbAAAADwAAAGRycy9kb3ducmV2LnhtbESPQWvCQBSE74L/YXlCb2bT0No0uopKC72psZfeHtln&#10;Ept9G3a3mv77bkHwOMzMN8xiNZhOXMj51rKCxyQFQVxZ3XKt4PP4Ps1B+ICssbNMCn7Jw2o5Hi2w&#10;0PbKB7qUoRYRwr5ABU0IfSGlrxoy6BPbE0fvZJ3BEKWrpXZ4jXDTySxNZ9Jgy3GhwZ62DVXf5Y9R&#10;cD5mZu9OO1tW2Xbz8pY/+9f+S6mHybCegwg0hHv41v7QCvIn+P8Sf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ShlnEAAAA2wAAAA8AAAAAAAAAAAAAAAAAmAIAAGRycy9k&#10;b3ducmV2LnhtbFBLBQYAAAAABAAEAPUAAACJAwAAAAA=&#10;" adj="0,,0" path="m15,243l262,40r3,6l267,49,,268,8,255r7,-12xm269,35l312,r3,5l317,8,281,37r-5,l269,35xe" fillcolor="#efbe86" stroked="f" strokecolor="#3465a4">
                  <v:stroke joinstyle="round"/>
                  <v:formulas/>
                  <v:path o:connecttype="custom" o:connectlocs="3,59;56,10;57,11;58,12;0,65;2,62;3,59;58,8;67,0;68,1;68,2;60,9;59,9;58,8" o:connectangles="0,0,0,0,0,0,0,0,0,0,0,0,0,0" textboxrect="3164,3163,18438,18437"/>
                </v:shape>
                <v:shape id="AutoShape 84" o:spid="_x0000_s1108" style="position:absolute;left:4932;top:444;width:152;height:136;visibility:visible;mso-wrap-style:none;v-text-anchor:middle" coordsize="327,2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jES8QA&#10;AADbAAAADwAAAGRycy9kb3ducmV2LnhtbESPQWsCMRSE7wX/Q3iCt5q1UFe2RilCwbZ40Ap6fN08&#10;d7duXkIS1/Xfm0Khx2FmvmHmy960oiMfGssKJuMMBHFpdcOVgv3X2+MMRIjIGlvLpOBGAZaLwcMc&#10;C22vvKVuFyuRIBwKVFDH6AopQ1mTwTC2jjh5J+sNxiR9JbXHa4KbVj5l2VQabDgt1OhoVVN53l2M&#10;gm/PP+ftYZ0f3OmYv7vNZ4cfuVKjYf/6AiJSH//Df+21VjB7ht8v6Q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oxEvEAAAA2wAAAA8AAAAAAAAAAAAAAAAAmAIAAGRycy9k&#10;b3ducmV2LnhtbFBLBQYAAAAABAAEAPUAAACJAwAAAAA=&#10;" adj="0,,0" path="m16,250l273,41r2,3l277,50,,275,8,263r8,-13xm284,32l323,r2,3l327,7,296,34r-7,-2l284,32xe" fillcolor="#edbc7d" stroked="f" strokecolor="#3465a4">
                  <v:stroke joinstyle="round"/>
                  <v:formulas/>
                  <v:path o:connecttype="custom" o:connectlocs="3,61;59,10;59,11;60,12;0,67;2,64;3,61;61,8;70,0;70,0;71,1;64,8;62,8;61,8" o:connectangles="0,0,0,0,0,0,0,0,0,0,0,0,0,0" textboxrect="3162,3163,18437,18437"/>
                </v:shape>
                <v:shape id="AutoShape 85" o:spid="_x0000_s1109" style="position:absolute;left:4928;top:446;width:156;height:140;visibility:visible;mso-wrap-style:none;v-text-anchor:middle" coordsize="336,2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zLXMIA&#10;AADbAAAADwAAAGRycy9kb3ducmV2LnhtbESPS4vCMBSF94L/IVxhNjKmiqhUowwDgggufMBsL81t&#10;E2xuShNr598bYWCWh/P4OJtd72rRURusZwXTSQaCuPDacqXgdt1/rkCEiKyx9kwKfinAbjscbDDX&#10;/sln6i6xEmmEQ44KTIxNLmUoDDkME98QJ6/0rcOYZFtJ3eIzjbtazrJsIR1aTgSDDX0bKu6Xh0uQ&#10;uenqZVnas7f4c9qPD0eczpX6GPVfaxCR+vgf/msftILVAt5f0g+Q2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rMtcwgAAANsAAAAPAAAAAAAAAAAAAAAAAJgCAABkcnMvZG93&#10;bnJldi54bWxQSwUGAAAAAAQABAD1AAAAhwMAAAAA&#10;" adj="0,,0" path="m16,260l283,41r2,6l287,50,,285,8,272r8,-12xm297,29l333,r2,4l336,9,310,31r-6,l297,29xe" fillcolor="#eab869" stroked="f" strokecolor="#3465a4">
                  <v:stroke joinstyle="round"/>
                  <v:formulas/>
                  <v:path o:connecttype="custom" o:connectlocs="3,63;61,10;61,11;62,12;0,69;2,66;3,63;64,7;72,0;72,1;72,2;67,7;65,7;64,7" o:connectangles="0,0,0,0,0,0,0,0,0,0,0,0,0,0" textboxrect="3164,3164,18437,18437"/>
                </v:shape>
                <v:shape id="AutoShape 86" o:spid="_x0000_s1110" style="position:absolute;left:4924;top:448;width:162;height:145;visibility:visible;mso-wrap-style:none;v-text-anchor:middle" coordsize="348,2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ejGsMA&#10;AADbAAAADwAAAGRycy9kb3ducmV2LnhtbESPQWvCQBSE7wX/w/IEb3VTxSppNlICQfFSGoVeH9ln&#10;sjb7NmS3mv77bkHwOMzMN0y2HW0nrjR441jByzwBQVw7bbhRcDqWzxsQPiBr7ByTgl/ysM0nTxmm&#10;2t34k65VaESEsE9RQRtCn0rp65Ys+rnriaN3doPFEOXQSD3gLcJtJxdJ8iotGo4LLfZUtFR/Vz9W&#10;gS7NV7GqiuRDHxZrcyl3tS2XSs2m4/sbiEBjeITv7b1WsFnD/5f4A2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ejGsMAAADbAAAADwAAAAAAAAAAAAAAAACYAgAAZHJzL2Rv&#10;d25yZXYueG1sUEsFBgAAAAAEAAQA9QAAAIgDAAAAAA==&#10;" adj="0,,0" path="m16,268l293,43r2,3l296,51,,293,8,281r8,-13xm312,27l343,r1,5l348,9,323,28r-5,-1l312,27xe" fillcolor="#e7b55d" stroked="f" strokecolor="#3465a4">
                  <v:stroke joinstyle="round"/>
                  <v:formulas/>
                  <v:path o:connecttype="custom" o:connectlocs="3,66;63,10;64,11;64,12;0,72;2,69;3,66;68,6;74,0;74,1;75,2;70,7;69,6;68,6" o:connectangles="0,0,0,0,0,0,0,0,0,0,0,0,0,0" textboxrect="3162,3162,18438,18437"/>
                </v:shape>
                <v:shape id="AutoShape 87" o:spid="_x0000_s1111" style="position:absolute;left:4920;top:451;width:168;height:148;visibility:visible;mso-wrap-style:none;v-text-anchor:middle" coordsize="359,3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3fL8AA&#10;AADbAAAADwAAAGRycy9kb3ducmV2LnhtbERPz2vCMBS+C/4P4Qm7iKYbIlJNSxG2eZzdYDs+mmdT&#10;bF66JrN1f705CB4/vt+7fLStuFDvG8cKnpcJCOLK6YZrBV+fr4sNCB+QNbaOScGVPOTZdLLDVLuB&#10;j3QpQy1iCPsUFZgQulRKXxmy6JeuI47cyfUWQ4R9LXWPQwy3rXxJkrW02HBsMNjR3lB1Lv+sgoT2&#10;4//b/JeLplgNH+XPt0H5rtTTbCy2IAKN4SG+uw9awSaOjV/iD5DZ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73fL8AAAADbAAAADwAAAAAAAAAAAAAAAACYAgAAZHJzL2Rvd25y&#10;ZXYueG1sUEsFBgAAAAAEAAQA9QAAAIUDAAAAAA==&#10;" adj="0,,0" path="m17,276l304,41r1,5l307,50,,300,9,288r8,-12xm327,22l353,r4,4l359,7,339,25r-7,-2l327,22xe" fillcolor="#e5b255" stroked="f" strokecolor="#3465a4">
                  <v:stroke joinstyle="round"/>
                  <v:formulas/>
                  <v:path o:connecttype="custom" o:connectlocs="4,67;66,10;67,11;67,12;0,73;2,70;4,67;72,5;77,0;78,1;79,1;74,6;73,5;72,5" o:connectangles="0,0,0,0,0,0,0,0,0,0,0,0,0,0" textboxrect="3163,3162,18437,18438"/>
                </v:shape>
                <v:shape id="AutoShape 88" o:spid="_x0000_s1112" style="position:absolute;left:4916;top:452;width:173;height:154;visibility:visible;mso-wrap-style:none;v-text-anchor:middle" coordsize="370,3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JykMQA&#10;AADbAAAADwAAAGRycy9kb3ducmV2LnhtbESPQWvCQBSE7wX/w/KE3uqmgRaNrqGohUJBMC2eH9ln&#10;Nph9G7NrkvbXu4WCx2FmvmFW+Wgb0VPna8cKnmcJCOLS6ZorBd9f709zED4ga2wck4If8pCvJw8r&#10;zLQb+EB9ESoRIewzVGBCaDMpfWnIop+5ljh6J9dZDFF2ldQdDhFuG5kmyau0WHNcMNjSxlB5Lq5W&#10;wWc4pvvishv668uv7Bd02A5slHqcjm9LEIHGcA//tz+0gvkC/r7EH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ScpDEAAAA2wAAAA8AAAAAAAAAAAAAAAAAmAIAAGRycy9k&#10;b3ducmV2LnhtbFBLBQYAAAAABAAEAPUAAACJAwAAAAA=&#10;" adj="0,,0" path="m18,284l314,42r2,4l318,50,,311,9,296r9,-12xm341,19l366,r2,3l370,9,354,21r-6,l341,19xe" fillcolor="#e1b04b" stroked="f" strokecolor="#3465a4">
                  <v:stroke joinstyle="round"/>
                  <v:formulas/>
                  <v:path o:connecttype="custom" o:connectlocs="4,70;69,10;69,11;70,12;0,76;2,73;4,70;74,4;80,0;80,0;81,2;78,5;76,5;74,4" o:connectangles="0,0,0,0,0,0,0,0,0,0,0,0,0,0" textboxrect="3163,3163,18438,18438"/>
                </v:shape>
                <v:shape id="AutoShape 89" o:spid="_x0000_s1113" style="position:absolute;left:4911;top:454;width:179;height:158;visibility:visible;mso-wrap-style:none;v-text-anchor:middle" coordsize="382,3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76br0A&#10;AADbAAAADwAAAGRycy9kb3ducmV2LnhtbERPy6rCMBDdC/5DGMHNRVNdyLUaRQRRF4KvDxiasSk2&#10;k9JEW/16sxBcHs57vmxtKZ5U+8KxgtEwAUGcOV1wruB62Qz+QfiArLF0TApe5GG56HbmmGrX8Ime&#10;55CLGMI+RQUmhCqV0meGLPqhq4gjd3O1xRBhnUtdYxPDbSnHSTKRFguODQYrWhvK7ueHVWCPdG/2&#10;Bm/l3mSW3n+HyXt7UKrfa1czEIHa8BN/3TutYBrXxy/xB8jF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g76br0AAADbAAAADwAAAAAAAAAAAAAAAACYAgAAZHJzL2Rvd25yZXYu&#10;eG1sUEsFBgAAAAAEAAQA9QAAAIIDAAAAAA==&#10;" adj="0,,0" path="m18,293l325,43r2,4l329,52,,320,9,308r9,-15xm357,18l377,r2,6l382,9,368,20r-5,-2l357,18xe" fillcolor="#dead43" stroked="f" strokecolor="#3465a4">
                  <v:stroke joinstyle="round"/>
                  <v:formulas/>
                  <v:path o:connecttype="custom" o:connectlocs="4,72;71,10;72,11;72,13;0,78;0,78;0,78;2,75;4,72;78,4;83,0;83,1;84,2;81,5;80,4;78,4" o:connectangles="0,0,0,0,0,0,0,0,0,0,0,0,0,0,0,0" textboxrect="3163,3164,18436,18436"/>
                </v:shape>
                <v:shape id="AutoShape 90" o:spid="_x0000_s1114" style="position:absolute;left:4911;top:458;width:179;height:155;visibility:visible;mso-wrap-style:none;v-text-anchor:middle" coordsize="384,3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yXWsQA&#10;AADbAAAADwAAAGRycy9kb3ducmV2LnhtbESPQWsCMRSE74X+h/AKvRTN6qFdV6NYUajQy656fySv&#10;u0s3L2uS6vbfm0LB4zAz3zCL1WA7cSEfWscKJuMMBLF2puVawfGwG+UgQkQ22DkmBb8UYLV8fFhg&#10;YdyVS7pUsRYJwqFABU2MfSFl0A1ZDGPXEyfvy3mLMUlfS+PxmuC2k9Mse5UWW04LDfa0aUh/Vz9W&#10;wem4nb2dN/RZ+X6vyzLPX3bvWqnnp2E9BxFpiPfwf/vDKJhN4O9L+g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8l1rEAAAA2wAAAA8AAAAAAAAAAAAAAAAAmAIAAGRycy9k&#10;b3ducmV2LnhtbFBLBQYAAAAABAAEAPUAAACJAwAAAAA=&#10;" adj="0,,0" path="m9,302l327,41r2,5l332,49,9,312r-6,2l,314r3,-5l9,302xm363,12l379,r3,3l384,7r-9,9l368,14r-5,-2xe" fillcolor="#dcab39" stroked="f" strokecolor="#3465a4">
                  <v:stroke joinstyle="round"/>
                  <v:formulas/>
                  <v:path o:connecttype="custom" o:connectlocs="2,74;71,10;71,11;72,12;2,76;0,77;0,77;0,76;2,74;79,3;83,0;83,0;83,1;82,4;80,3;79,3" o:connectangles="0,0,0,0,0,0,0,0,0,0,0,0,0,0,0,0" textboxrect="3162,3162,18436,18437"/>
                </v:shape>
                <v:shape id="AutoShape 91" o:spid="_x0000_s1115" style="position:absolute;left:4911;top:459;width:180;height:153;visibility:visible;mso-wrap-style:none;v-text-anchor:middle" coordsize="386,3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INS8QA&#10;AADbAAAADwAAAGRycy9kb3ducmV2LnhtbESPQWvCQBSE70L/w/IKvenGtFRN3YS2UPDgpSqIt2f2&#10;NQlm34a8VeO/7xYKHoeZ+YZZFoNr1YV6aTwbmE4SUMSltw1XBnbbr/EclARki61nMnAjgSJ/GC0x&#10;s/7K33TZhEpFCEuGBuoQukxrKWtyKBPfEUfvx/cOQ5R9pW2P1wh3rU6T5FU7bDgu1NjRZ03laXN2&#10;BvapyFae3cfL+kyH6tjN1tTOjHl6HN7fQAUawj38315ZA4sU/r7EH6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iDUvEAAAA2wAAAA8AAAAAAAAAAAAAAAAAmAIAAGRycy9k&#10;b3ducmV2LnhtbFBLBQYAAAAABAAEAPUAAACJAwAAAAA=&#10;" adj="0,,0" path="m,311l329,43r3,3l334,52,18,309r-9,l,311xm368,11l382,r2,4l386,9r-6,5l375,13r-7,-2xe" fillcolor="#d4a52a" stroked="f" strokecolor="#3465a4">
                  <v:stroke joinstyle="round"/>
                  <v:formulas/>
                  <v:path o:connecttype="custom" o:connectlocs="0,75;71,10;72,11;73,13;4,75;2,75;0,75;80,2;83,0;83,1;84,2;83,3;82,3;80,2" o:connectangles="0,0,0,0,0,0,0,0,0,0,0,0,0,0" textboxrect="3163,3163,18438,18436"/>
                </v:shape>
                <v:shape id="AutoShape 92" o:spid="_x0000_s1116" style="position:absolute;left:4916;top:460;width:177;height:151;visibility:visible;mso-wrap-style:none;v-text-anchor:middle" coordsize="380,3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pNXsUA&#10;AADbAAAADwAAAGRycy9kb3ducmV2LnhtbESPzWrDMBCE74W8g9hAL6WRk9BQu1FCCBR6zY9Dj2tr&#10;Kzm1VsZSE/ftq0Cgx2FmvmGW68G14kJ9aDwrmE4yEMS11w0bBcfD+/MriBCRNbaeScEvBVivRg9L&#10;LLS/8o4u+2hEgnAoUIGNsSukDLUlh2HiO+LkffneYUyyN1L3eE1w18pZli2kw4bTgsWOtpbq7/2P&#10;U2CezpUsK38+2M38ZVfKU/6Zz5R6HA+bNxCRhvgfvrc/tIJ8Drcv6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ak1exQAAANsAAAAPAAAAAAAAAAAAAAAAAJgCAABkcnMv&#10;ZG93bnJldi54bWxQSwUGAAAAAAQABAD1AAAAigMAAAAA&#10;" adj="0,,0" path="m,305l323,42r2,6l327,51,19,304,9,305r-9,xm366,9l375,r2,5l380,9r-3,1l371,10,366,9xe" fillcolor="#d1a227" stroked="f" strokecolor="#3465a4">
                  <v:stroke joinstyle="round"/>
                  <v:formulas/>
                  <v:path o:connecttype="custom" o:connectlocs="0,75;70,10;70,12;71,12;4,75;2,75;0,75;79,2;82,0;82,1;82,2;82,2;81,2;79,2" o:connectangles="0,0,0,0,0,0,0,0,0,0,0,0,0,0" textboxrect="3162,3163,18438,18437"/>
                </v:shape>
                <v:shape id="AutoShape 93" o:spid="_x0000_s1117" style="position:absolute;left:4920;top:463;width:174;height:148;visibility:visible;mso-wrap-style:none;v-text-anchor:middle" coordsize="373,3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gpLMQA&#10;AADbAAAADwAAAGRycy9kb3ducmV2LnhtbESPT4vCMBTE78J+h/AWvK3pylLWahRZkRVv/kO9PZpn&#10;W2xeShM1+unNwoLHYWZ+w4wmwdTiSq2rLCv47CUgiHOrKy4UbDfzj28QziNrrC2Tgjs5mIzfOiPM&#10;tL3xiq5rX4gIYZehgtL7JpPS5SUZdD3bEEfvZFuDPsq2kLrFW4SbWvaTJJUGK44LJTb0U1J+Xl+M&#10;gv1spx/mmCantA6zQ9gu+feyVKr7HqZDEJ6Cf4X/2wutYPAFf1/iD5Dj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IKSzEAAAA2wAAAA8AAAAAAAAAAAAAAAAAmAIAAGRycy9k&#10;b3ducmV2LnhtbFBLBQYAAAAABAAEAPUAAACJAwAAAAA=&#10;" adj="0,,0" path="m,300l316,43r2,3l320,52,19,297r-9,2l,300xm362,5l368,r1,4l373,7,368,5r-6,xe" fillcolor="#cc9f26" stroked="f" strokecolor="#3465a4">
                  <v:stroke joinstyle="round"/>
                  <v:formulas/>
                  <v:path o:connecttype="custom" o:connectlocs="0,73;69,10;69,11;70,13;4,73;2,73;0,73;79,1;80,0;80,1;81,1;80,1;79,1" o:connectangles="0,0,0,0,0,0,0,0,0,0,0,0,0" textboxrect="3164,3162,18438,18438"/>
                </v:shape>
                <v:shape id="AutoShape 94" o:spid="_x0000_s1118" style="position:absolute;left:4925;top:465;width:169;height:145;visibility:visible;mso-wrap-style:none;v-text-anchor:middle" coordsize="363,2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cxp8MA&#10;AADbAAAADwAAAGRycy9kb3ducmV2LnhtbESPT4vCMBTE78J+h/AW9qaJWxStRtkVZL148A94fTTP&#10;tti81CZb67c3guBxmJnfMPNlZyvRUuNLxxqGAwWCOHOm5FzD8bDuT0D4gGywckwa7uRhufjozTE1&#10;7sY7avchFxHCPkUNRQh1KqXPCrLoB64mjt7ZNRZDlE0uTYO3CLeV/FZqLC2WHBcKrGlVUHbZ/1sN&#10;yVWtktNZ7babtruu1SG5/Jo/rb8+u58ZiEBdeIdf7Y3RMB3B80v8A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cxp8MAAADbAAAADwAAAAAAAAAAAAAAAACYAgAAZHJzL2Rv&#10;d25yZXYueG1sUEsFBgAAAAAEAAQA9QAAAIgDAAAAAA==&#10;" adj="0,,0" path="m,295l308,42r2,6l311,51,18,291r-9,2l,295xm358,1l361,r,1l363,3r-4,l358,1xe" fillcolor="#c89b27" stroked="f" strokecolor="#3465a4">
                  <v:stroke joinstyle="round"/>
                  <v:formulas/>
                  <v:path o:connecttype="custom" o:connectlocs="0,71;67,10;67,12;68,12;4,70;2,71;0,71;78,0;78,0;78,0;79,0;78,0;78,0" o:connectangles="0,0,0,0,0,0,0,0,0,0,0,0,0" textboxrect="3164,3164,18438,18436"/>
                </v:shape>
                <v:shape id="Freeform 95" o:spid="_x0000_s1119" style="position:absolute;left:4929;top:490;width:141;height:120;visibility:visible;mso-wrap-style:none;v-text-anchor:middle" coordsize="304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iresYA&#10;AADbAAAADwAAAGRycy9kb3ducmV2LnhtbESPT2vCQBTE7wW/w/KE3upGoaLRVUQRCz34r1C9PbPP&#10;JJh9G7PbmPbTdwXB4zAzv2HG08YUoqbK5ZYVdDsRCOLE6pxTBV/75dsAhPPIGgvLpOCXHEwnrZcx&#10;xtreeEv1zqciQNjFqCDzvoyldElGBl3HlsTBO9vKoA+ySqWu8BbgppC9KOpLgzmHhQxLmmeUXHY/&#10;RsE630i3Os0vn+t6WFwX3+/673BU6rXdzEYgPDX+GX60P7SCYR/uX8IPkJ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TiresYAAADbAAAADwAAAAAAAAAAAAAAAACYAgAAZHJz&#10;L2Rvd25yZXYueG1sUEsFBgAAAAAEAAQA9QAAAIsDAAAAAA==&#10;" path="m,245l301,r1,3l304,9,18,241r-9,2l,245xe" fillcolor="#c89b27" stroked="f" strokecolor="#3465a4">
                  <v:path o:connecttype="custom" o:connectlocs="0,59;65,0;65,0;65,2;4,58;2,58;0,59" o:connectangles="0,0,0,0,0,0,0"/>
                </v:shape>
                <v:shape id="Freeform 96" o:spid="_x0000_s1120" style="position:absolute;left:4934;top:492;width:138;height:118;visibility:visible;mso-wrap-style:none;v-text-anchor:middle" coordsize="299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zBb8IA&#10;AADbAAAADwAAAGRycy9kb3ducmV2LnhtbESPzWrDMBCE74W+g9hALqWRm0N/nCghFEJzrZMHWKyt&#10;5cRauZLqv6ePAoEeh5n5hllvB9uIjnyoHSt4WWQgiEuna64UnI7753cQISJrbByTgpECbDePD2vM&#10;tev5m7oiViJBOOSowMTY5lKG0pDFsHAtcfJ+nLcYk/SV1B77BLeNXGbZq7RYc1ow2NKnofJS/FkF&#10;x6/zrz9n+8lSsfN8GZ+MnEip+WzYrUBEGuJ/+N4+aAUfb3D7kn6A3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7MFvwgAAANsAAAAPAAAAAAAAAAAAAAAAAJgCAABkcnMvZG93&#10;bnJldi54bWxQSwUGAAAAAAQABAD1AAAAhwMAAAAA&#10;" path="m,240l293,r2,6l299,9,18,238r-9,l,240xe" fillcolor="#c89b27" stroked="f" strokecolor="#3465a4">
                  <v:path o:connecttype="custom" o:connectlocs="0,58;62,0;63,1;64,2;4,58;2,58;0,58" o:connectangles="0,0,0,0,0,0,0"/>
                </v:shape>
                <v:shape id="Freeform 97" o:spid="_x0000_s1121" style="position:absolute;left:4938;top:494;width:135;height:115;visibility:visible;mso-wrap-style:none;v-text-anchor:middle" coordsize="292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+2rcMA&#10;AADbAAAADwAAAGRycy9kb3ducmV2LnhtbERPTWsCMRC9F/ofwgheSs1WWmu3RmkFS1ER1EKvw2bc&#10;LG4my07U9d+bQ6HHx/uezDpfqzO1UgU28DTIQBEXwVZcGvjZLx7HoCQiW6wDk4ErCcym93cTzG24&#10;8JbOu1iqFMKSowEXY5NrLYUjjzIIDXHiDqH1GBNsS21bvKRwX+thlo20x4pTg8OG5o6K4+7kDbyu&#10;f78+Nys5yrxZPrwMn7uTbJ0x/V738Q4qUhf/xX/ub2vgLY1NX9IP0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+2rcMAAADbAAAADwAAAAAAAAAAAAAAAACYAgAAZHJzL2Rv&#10;d25yZXYueG1sUEsFBgAAAAAEAAQA9QAAAIgDAAAAAA==&#10;" path="m,232l286,r4,3l292,7,18,230r-9,2l,232xe" fillcolor="#c89b27" stroked="f" strokecolor="#3465a4">
                  <v:path o:connecttype="custom" o:connectlocs="0,57;61,0;62,0;62,1;4,57;2,57;0,57" o:connectangles="0,0,0,0,0,0,0"/>
                </v:shape>
                <v:shape id="Freeform 98" o:spid="_x0000_s1122" style="position:absolute;left:4942;top:496;width:132;height:112;visibility:visible;mso-wrap-style:none;v-text-anchor:middle" coordsize="284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dIKsIA&#10;AADbAAAADwAAAGRycy9kb3ducmV2LnhtbESP3YrCMBSE74V9h3AWvNN0FRftGsUfBG96seoDHJpj&#10;U2xOQhO1fXsjLOzlMDPfMMt1ZxvxoDbUjhV8jTMQxKXTNVcKLufDaA4iRGSNjWNS0FOA9epjsMRc&#10;uyf/0uMUK5EgHHJUYGL0uZShNGQxjJ0nTt7VtRZjkm0ldYvPBLeNnGTZt7RYc1ow6GlnqLyd7lZB&#10;WVQ0m/ZXf9vuJ4Wf95GcKZQafnabHxCRuvgf/msftYLFAt5f0g+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d0gqwgAAANsAAAAPAAAAAAAAAAAAAAAAAJgCAABkcnMvZG93&#10;bnJldi54bWxQSwUGAAAAAAQABAD1AAAAhwMAAAAA&#10;" path="m,229l281,r2,4l284,9,18,226r-9,1l,229xe" fillcolor="#c89b27" stroked="f" strokecolor="#3465a4">
                  <v:path o:connecttype="custom" o:connectlocs="0,55;61,0;61,1;61,2;4,54;2,54;0,55" o:connectangles="0,0,0,0,0,0,0"/>
                </v:shape>
                <v:shape id="Freeform 99" o:spid="_x0000_s1123" style="position:absolute;left:4946;top:498;width:129;height:109;visibility:visible;mso-wrap-style:none;v-text-anchor:middle" coordsize="277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ko1sYA&#10;AADcAAAADwAAAGRycy9kb3ducmV2LnhtbESPT2vCQBDF7wW/wzJCb3WjBynRVcQ/VApCq4LXITtm&#10;Q7KzMbvVtJ++cyj0NsN7895v5sveN+pOXawCGxiPMlDERbAVlwbOp93LK6iYkC02gcnAN0VYLgZP&#10;c8xtePAn3Y+pVBLCMUcDLqU21zoWjjzGUWiJRbuGzmOStSu17fAh4b7Rkyybao8VS4PDltaOivr4&#10;5Q3UbvN+u152t4832tY/bTjUG30w5nnYr2agEvXp3/x3vbeCnwm+PCMT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ko1sYAAADcAAAADwAAAAAAAAAAAAAAAACYAgAAZHJz&#10;L2Rvd25yZXYueG1sUEsFBgAAAAAEAAQA9QAAAIsDAAAAAA==&#10;" path="m,223l274,r1,5l277,9,18,222r-9,l,223xe" fillcolor="#c89b27" stroked="f" strokecolor="#3465a4">
                  <v:path o:connecttype="custom" o:connectlocs="0,53;60,0;60,1;60,2;4,53;2,53;0,53" o:connectangles="0,0,0,0,0,0,0"/>
                </v:shape>
                <v:shape id="Freeform 100" o:spid="_x0000_s1124" style="position:absolute;left:4950;top:500;width:125;height:106;visibility:visible;mso-wrap-style:none;v-text-anchor:middle" coordsize="270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Im5sMA&#10;AADcAAAADwAAAGRycy9kb3ducmV2LnhtbERPTWvCQBC9F/wPywje6kYPoURXsS0FES9JSvE4ZKdJ&#10;aHY27K4m5te7hUJv83ifs92PphM3cr61rGC1TEAQV1a3XCv4LD+eX0D4gKyxs0wK7uRhv5s9bTHT&#10;duCcbkWoRQxhn6GCJoQ+k9JXDRn0S9sTR+7bOoMhQldL7XCI4aaT6yRJpcGWY0ODPb01VP0UV6Pg&#10;NV2Xx/fpdMH710EW59xN5ckptZiPhw2IQGP4F/+5jzrOT1bw+0y8QO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Im5sMAAADcAAAADwAAAAAAAAAAAAAAAACYAgAAZHJzL2Rv&#10;d25yZXYueG1sUEsFBgAAAAAEAAQA9QAAAIgDAAAAAA==&#10;" path="m,217l266,r2,4l270,9,17,215r-8,2l,217xe" fillcolor="#c89b27" stroked="f" strokecolor="#3465a4">
                  <v:path o:connecttype="custom" o:connectlocs="0,52;57,0;57,1;58,2;4,51;2,52;0,52" o:connectangles="0,0,0,0,0,0,0"/>
                </v:shape>
                <v:shape id="Freeform 101" o:spid="_x0000_s1125" style="position:absolute;left:4955;top:502;width:122;height:104;visibility:visible;mso-wrap-style:none;v-text-anchor:middle" coordsize="264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z0lL8A&#10;AADcAAAADwAAAGRycy9kb3ducmV2LnhtbERPPWvDMBDdC/0P4grdaqkZSnCtGJNQ2q3YyZLtsC62&#10;qXUykhrb/74qBLLd431eUS52FFfyYXCs4TVTIIhbZwbuNJyOHy9bECEiGxwdk4aVApS7x4cCc+Nm&#10;runaxE6kEA45auhjnHIpQ9uTxZC5iThxF+ctxgR9J43HOYXbUW6UepMWB04NPU6076n9aX6thqr5&#10;XMm4mrw6j5fZfh+x4YPWz09L9Q4i0hLv4pv7y6T5agP/z6QL5O4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fPSUvwAAANwAAAAPAAAAAAAAAAAAAAAAAJgCAABkcnMvZG93bnJl&#10;di54bWxQSwUGAAAAAAQABAD1AAAAhAMAAAAA&#10;" path="m,213l259,r2,5l264,8,16,211r-8,l,213xe" fillcolor="#c89b27" stroked="f" strokecolor="#3465a4">
                  <v:path o:connecttype="custom" o:connectlocs="0,51;55,0;56,1;56,2;3,50;2,50;0,51" o:connectangles="0,0,0,0,0,0,0"/>
                </v:shape>
                <v:shape id="Freeform 102" o:spid="_x0000_s1126" style="position:absolute;left:4959;top:505;width:119;height:100;visibility:visible;mso-wrap-style:none;v-text-anchor:middle" coordsize="258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dQ8IA&#10;AADcAAAADwAAAGRycy9kb3ducmV2LnhtbERPTWvCQBC9F/wPyxS8lLpRS60xGxFBlHpqbPE6ZMck&#10;NDsbdlcT/323UOhtHu9zsvVgWnEj5xvLCqaTBARxaXXDlYLP0+75DYQPyBpby6TgTh7W+eghw1Tb&#10;nj/oVoRKxBD2KSqoQ+hSKX1Zk0E/sR1x5C7WGQwRukpqh30MN62cJcmrNNhwbKixo21N5XdxNQrO&#10;1YK+Xo4HuvbuaS93Ltj3+1Kp8eOwWYEINIR/8Z/7oOP8ZA6/z8QLZ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md1DwgAAANwAAAAPAAAAAAAAAAAAAAAAAJgCAABkcnMvZG93&#10;bnJldi54bWxQSwUGAAAAAAQABAD1AAAAhwMAAAAA&#10;" path="m,206l253,r3,3l258,7,16,204r-8,2l,206xe" fillcolor="#c89c26" stroked="f" strokecolor="#3465a4">
                  <v:path o:connecttype="custom" o:connectlocs="0,49;54,0;54,0;55,1;3,48;2,49;0,49" o:connectangles="0,0,0,0,0,0,0"/>
                </v:shape>
                <v:shape id="Freeform 103" o:spid="_x0000_s1127" style="position:absolute;left:4963;top:507;width:116;height:98;visibility:visible;mso-wrap-style:none;v-text-anchor:middle" coordsize="25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2Rc8QA&#10;AADcAAAADwAAAGRycy9kb3ducmV2LnhtbERP22oCMRB9F/oPYQp9Ec22WllWoxRvaJFCtfg8bKab&#10;rZvJsom6/XtTEPo2h3Odyay1lbhQ40vHCp77CQji3OmSCwVfh1UvBeEDssbKMSn4JQ+z6UNngpl2&#10;V/6kyz4UIoawz1CBCaHOpPS5IYu+72riyH27xmKIsCmkbvAaw20lX5JkJC2WHBsM1jQ3lJ/2Z6tg&#10;N8CP03EgD6/ddLVZbt9/zHq3UOrpsX0bgwjUhn/x3b3RcX4yhL9n4gVy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dkXPEAAAA3AAAAA8AAAAAAAAAAAAAAAAAmAIAAGRycy9k&#10;b3ducmV2LnhtbFBLBQYAAAAABAAEAPUAAACJAwAAAAA=&#10;" path="m,203l248,r2,4l252,9,17,201r-9,l,203xe" fillcolor="#c89c26" stroked="f" strokecolor="#3465a4">
                  <v:path o:connecttype="custom" o:connectlocs="0,47;52,0;53,1;53,2;4,47;2,47;0,47" o:connectangles="0,0,0,0,0,0,0"/>
                </v:shape>
                <v:shape id="Freeform 104" o:spid="_x0000_s1128" style="position:absolute;left:4967;top:508;width:113;height:99;visibility:visible;mso-wrap-style:none;v-text-anchor:middle" coordsize="246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IjXMIA&#10;AADcAAAADwAAAGRycy9kb3ducmV2LnhtbERP30sCQRB+D/oflgl6yzkFJU9XCUGJhCANeh1vx9uj&#10;29njdju3/vo2CHybj+/nLNfJtWrgPjReNIxHBSiWyptGag3vx+3DI6gQSQy1XljDNwdYr25vllQa&#10;f5E3Hg6xVjlEQkkabIxdiRgqy47CyHcsmTv73lHMsK/R9HTJ4a7FSVHM0FEjucFSxxvL1efhy2l4&#10;GZ/qn/lgq3Pzimn6kXC3d6j1/V16WoCKnOJV/O9+Nnl+MYW/Z/IFu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YiNcwgAAANwAAAAPAAAAAAAAAAAAAAAAAJgCAABkcnMvZG93&#10;bnJldi54bWxQSwUGAAAAAAQABAD1AAAAhwMAAAAA&#10;" path="m,197l242,r2,5l246,9,8,202r1,-3l11,195r-5,2l,197xe" fillcolor="#c89c26" stroked="f" strokecolor="#3465a4">
                  <v:path o:connecttype="custom" o:connectlocs="0,48;51,0;51,1;52,2;2,49;2,48;2,47;1,48;0,48" o:connectangles="0,0,0,0,0,0,0,0,0"/>
                </v:shape>
                <v:shape id="Freeform 105" o:spid="_x0000_s1129" style="position:absolute;left:4968;top:511;width:113;height:101;visibility:visible;mso-wrap-style:none;v-text-anchor:middle" coordsize="245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rQgsIA&#10;AADcAAAADwAAAGRycy9kb3ducmV2LnhtbERPzWoCMRC+F/oOYQRvNdHDtl2NYsWFKpVS6wMMm+nu&#10;0s1k3USNb2+EQm/z8f3ObBFtK87U+8axhvFIgSAunWm40nD4Lp5eQPiAbLB1TBqu5GExf3yYYW7c&#10;hb/ovA+VSCHsc9RQh9DlUvqyJot+5DrixP243mJIsK+k6fGSwm0rJ0pl0mLDqaHGjlY1lb/7k9UQ&#10;P7PN7vlDjQt6tZvt2xqbIh61Hg7icgoiUAz/4j/3u0nzVQb3Z9IFc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WtCCwgAAANwAAAAPAAAAAAAAAAAAAAAAAJgCAABkcnMvZG93&#10;bnJldi54bWxQSwUGAAAAAAQABAD1AAAAhwMAAAAA&#10;" path="m5,192l240,r2,4l245,7,,208r4,-9l7,190r,2l5,192xe" fillcolor="#c89c26" stroked="f" strokecolor="#3465a4">
                  <v:path o:connecttype="custom" o:connectlocs="1,45;51,0;52,1;52,1;0,49;1,47;1,45;1,45;1,45" o:connectangles="0,0,0,0,0,0,0,0,0"/>
                </v:shape>
                <v:shape id="Freeform 106" o:spid="_x0000_s1130" style="position:absolute;left:4966;top:513;width:117;height:104;visibility:visible;mso-wrap-style:none;v-text-anchor:middle" coordsize="25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v2xsQA&#10;AADcAAAADwAAAGRycy9kb3ducmV2LnhtbERP22rCQBB9F/oPyxR8KbpRqNXUVVpBsAYavEBfh+w0&#10;Cc3Oht1V0369KxR8m8O5znzZmUacyfnasoLRMAFBXFhdc6ngeFgPpiB8QNbYWCYFv+RhuXjozTHV&#10;9sI7Ou9DKWII+xQVVCG0qZS+qMigH9qWOHLf1hkMEbpSaoeXGG4aOU6SiTRYc2yosKVVRcXP/mQU&#10;ZM9b9z760vm2ztrwx9nnRz57Uqr/2L29ggjUhbv4373RcX7yArdn4gV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L9sbEAAAA3AAAAA8AAAAAAAAAAAAAAAAAmAIAAGRycy9k&#10;b3ducmV2LnhtbFBLBQYAAAAABAAEAPUAAACJAwAAAAA=&#10;" path="m9,193l247,r3,3l252,9,,215,5,204,9,193xe" fillcolor="#c89c26" stroked="f" strokecolor="#3465a4">
                  <v:path o:connecttype="custom" o:connectlocs="2,45;53,0;54,0;54,2;0,50;1,48;2,45" o:connectangles="0,0,0,0,0,0,0"/>
                </v:shape>
                <v:shape id="Freeform 107" o:spid="_x0000_s1131" style="position:absolute;left:4964;top:515;width:119;height:107;visibility:visible;mso-wrap-style:none;v-text-anchor:middle" coordsize="26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K7gsUA&#10;AADcAAAADwAAAGRycy9kb3ducmV2LnhtbESPQWvDMAyF74P+B6NBL6N1WkYYWd0SxgIN7LKsvYtY&#10;S8JiOY3dJv3302Gwm8R7eu/T7jC7Xt1oDJ1nA5t1Aoq49rbjxsDpq1i9gAoR2WLvmQzcKcBhv3jY&#10;YWb9xJ90q2KjJIRDhgbaGIdM61C35DCs/UAs2rcfHUZZx0bbEScJd73eJkmqHXYsDS0O9NZS/VNd&#10;nYGAz01x/njfpuU8PcXrpSrzU2XM8nHOX0FFmuO/+e/6aAU/EVp5Rib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QruCxQAAANwAAAAPAAAAAAAAAAAAAAAAAJgCAABkcnMv&#10;ZG93bnJldi54bWxQSwUGAAAAAAQABAD1AAAAigMAAAAA&#10;" path="m11,201l256,r2,6l260,9,,221r6,-9l11,201xe" fillcolor="#c89c26" stroked="f" strokecolor="#3465a4">
                  <v:path o:connecttype="custom" o:connectlocs="2,47;54,0;54,1;54,2;0,52;1,50;2,47" o:connectangles="0,0,0,0,0,0,0"/>
                </v:shape>
                <v:shape id="Freeform 108" o:spid="_x0000_s1132" style="position:absolute;left:4961;top:517;width:123;height:110;visibility:visible;mso-wrap-style:none;v-text-anchor:middle" coordsize="267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3TzcMA&#10;AADcAAAADwAAAGRycy9kb3ducmV2LnhtbERPTWvCQBC9F/wPywje6sZIikZXkYLgTUzbg7cxO2aD&#10;2dk0u5q0v75bKPQ2j/c56+1gG/GgzteOFcymCQji0umaKwXvb/vnBQgfkDU2jknBF3nYbkZPa8y1&#10;6/lEjyJUIoawz1GBCaHNpfSlIYt+6lriyF1dZzFE2FVSd9jHcNvINElepMWaY4PBll4NlbfibhWc&#10;+49lUe6/P7M7z7M0zU6XozVKTcbDbgUi0BD+xX/ug47zkyX8PhMv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3TzcMAAADcAAAADwAAAAAAAAAAAAAAAACYAgAAZHJzL2Rv&#10;d25yZXYueG1sUEsFBgAAAAAEAAQA9QAAAIgDAAAAAA==&#10;" path="m11,206l263,r2,3l267,9,,225,5,215r6,-9xe" fillcolor="#c89d26" stroked="f" strokecolor="#3465a4">
                  <v:path o:connecttype="custom" o:connectlocs="2,49;56,0;56,0;57,2;0,54;1,51;2,49" o:connectangles="0,0,0,0,0,0,0"/>
                </v:shape>
                <v:shape id="Freeform 109" o:spid="_x0000_s1133" style="position:absolute;left:4958;top:519;width:128;height:114;visibility:visible;mso-wrap-style:none;v-text-anchor:middle" coordsize="275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jamsMA&#10;AADcAAAADwAAAGRycy9kb3ducmV2LnhtbESPQWvDMAyF74X9B6PCbq3dUkrJ6pZSSFmPyzbYUcRa&#10;EmLLIfba7N9Ph0FvEu/pvU/74xS8utGYusgWVksDiriOruPGwsd7udiBShnZoY9MFn4pwfHwNNtj&#10;4eKd3+hW5UZJCKcCLbQ5D4XWqW4pYFrGgVi07zgGzLKOjXYj3iU8eL02ZqsDdiwNLQ50bqnuq59g&#10;Yf21uezOV5Muvv+MfVmVKRtv7fN8Or2AyjTlh/n/+tUJ/krw5RmZQB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jamsMAAADcAAAADwAAAAAAAAAAAAAAAACYAgAAZHJzL2Rv&#10;d25yZXYueG1sUEsFBgAAAAAEAAQA9QAAAIgDAAAAAA==&#10;" path="m10,212l270,r2,6l275,9,,233,5,222r5,-10xe" fillcolor="#c89d26" stroked="f" strokecolor="#3465a4">
                  <v:path o:connecttype="custom" o:connectlocs="2,51;59,0;59,1;60,2;0,56;1,53;2,51" o:connectangles="0,0,0,0,0,0,0"/>
                </v:shape>
                <v:shape id="Freeform 110" o:spid="_x0000_s1134" style="position:absolute;left:4956;top:522;width:130;height:117;visibility:visible;mso-wrap-style:none;v-text-anchor:middle" coordsize="283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NMXsMA&#10;AADcAAAADwAAAGRycy9kb3ducmV2LnhtbESPQYvCMBCF7wv+hzCCl0XT9qBSjSKC6KEXdRc8Ds3Y&#10;FptJaaKt/94IgrcZ3nvfvFmue1OLB7WusqwgnkQgiHOrKy4U/J134zkI55E11pZJwZMcrFeDnyWm&#10;2nZ8pMfJFyJA2KWooPS+SaV0eUkG3cQ2xEG72tagD2tbSN1iF+CmlkkUTaXBisOFEhvalpTfTncT&#10;KPvk8h8dSXbJbOOzbJZV+99MqdGw3yxAeOr91/xJH3SoH8fwfiZM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NMXsMAAADcAAAADwAAAAAAAAAAAAAAAACYAgAAZHJzL2Rv&#10;d25yZXYueG1sUEsFBgAAAAAEAAQA9QAAAIgDAAAAAA==&#10;" path="m11,216l278,r3,3l283,7,,238,6,227r5,-11xe" fillcolor="#c89d26" stroked="f" strokecolor="#3465a4">
                  <v:path o:connecttype="custom" o:connectlocs="2,52;59,0;59,0;60,1;0,58;1,55;2,52" o:connectangles="0,0,0,0,0,0,0"/>
                </v:shape>
                <v:shape id="Freeform 111" o:spid="_x0000_s1135" style="position:absolute;left:4953;top:524;width:134;height:120;visibility:visible;mso-wrap-style:none;v-text-anchor:middle" coordsize="29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WuT8EA&#10;AADcAAAADwAAAGRycy9kb3ducmV2LnhtbERPS27CMBDdV+IO1iB1VxxAqSBgEKpU6JbPAYZ4iA3x&#10;OIpNSDl9XalSd/P0vrNc964WHbXBelYwHmUgiEuvLVcKTsfPtxmIEJE11p5JwTcFWK8GL0sstH/w&#10;nrpDrEQK4VCgAhNjU0gZSkMOw8g3xIm7+NZhTLCtpG7xkcJdLSdZ9i4dWk4NBhv6MFTeDnenYMfn&#10;ef68h+2021t7LU95Z+pcqddhv1mAiNTHf/Gf+0un+eMJ/D6TLpCr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Frk/BAAAA3AAAAA8AAAAAAAAAAAAAAAAAmAIAAGRycy9kb3du&#10;cmV2LnhtbFBLBQYAAAAABAAEAPUAAACGAwAAAAA=&#10;" path="m11,224l286,r2,4l290,9,,245,5,235r6,-11xe" fillcolor="#c89d26" stroked="f" strokecolor="#3465a4">
                  <v:path o:connecttype="custom" o:connectlocs="2,54;61,0;61,1;62,2;0,59;1,56;2,54" o:connectangles="0,0,0,0,0,0,0"/>
                </v:shape>
                <v:shape id="Freeform 112" o:spid="_x0000_s1136" style="position:absolute;left:4950;top:525;width:138;height:124;visibility:visible;mso-wrap-style:none;v-text-anchor:middle" coordsize="297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2M2MQA&#10;AADcAAAADwAAAGRycy9kb3ducmV2LnhtbERPS2vCQBC+C/0PyxS8iNloW5HoKq2gtN58gHgbspNH&#10;m52N2TXGf+8WCr3Nx/ec+bIzlWipcaVlBaMoBkGcWl1yruB4WA+nIJxH1lhZJgV3crBcPPXmmGh7&#10;4x21e5+LEMIuQQWF93UipUsLMugiWxMHLrONQR9gk0vd4C2Em0qO43giDZYcGgqsaVVQ+rO/GgXT&#10;Xftx/Npcz9vJIHv7Pl3Ma30wSvWfu/cZCE+d/xf/uT91mD96gd9nwgV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NjNjEAAAA3AAAAA8AAAAAAAAAAAAAAAAAmAIAAGRycy9k&#10;b3ducmV2LnhtbFBLBQYAAAAABAAEAPUAAACJAwAAAAA=&#10;" path="m10,231l293,r2,5l297,9,,250r5,-9l10,231xe" fillcolor="#c89d26" stroked="f" strokecolor="#3465a4">
                  <v:path o:connecttype="custom" o:connectlocs="2,57;63,0;64,1;64,2;0,62;1,60;2,57" o:connectangles="0,0,0,0,0,0,0"/>
                </v:shape>
                <v:shape id="Freeform 113" o:spid="_x0000_s1137" style="position:absolute;left:4948;top:530;width:142;height:126;visibility:visible;mso-wrap-style:none;v-text-anchor:middle" coordsize="306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Kz2cIA&#10;AADcAAAADwAAAGRycy9kb3ducmV2LnhtbERPzYrCMBC+C/sOYQQvsqZVWUo1yiIIdj1o3X2AoRnb&#10;YjMpTdT69mZB8DYf3+8s171pxI06V1tWEE8iEMSF1TWXCv5+t58JCOeRNTaWScGDHKxXH4Mlptre&#10;OafbyZcihLBLUUHlfZtK6YqKDLqJbYkDd7adQR9gV0rd4T2Em0ZOo+hLGqw5NFTY0qai4nK6GgXJ&#10;uJzh9pwd4lmeXX6Oj32WJ3ulRsP+ewHCU+/f4pd7p8P8eA7/z4QL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UrPZwgAAANwAAAAPAAAAAAAAAAAAAAAAAJgCAABkcnMvZG93&#10;bnJldi54bWxQSwUGAAAAAAQABAD1AAAAhwMAAAAA&#10;" path="m11,236l301,r2,4l306,7,,256,6,245r5,-9xe" fillcolor="#c89d26" stroked="f" strokecolor="#3465a4">
                  <v:path o:connecttype="custom" o:connectlocs="2,57;65,0;65,1;66,1;0,62;1,60;2,57" o:connectangles="0,0,0,0,0,0,0"/>
                </v:shape>
                <v:shape id="Freeform 114" o:spid="_x0000_s1138" style="position:absolute;left:4945;top:531;width:145;height:129;visibility:visible;mso-wrap-style:none;v-text-anchor:middle" coordsize="313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3RVsMA&#10;AADcAAAADwAAAGRycy9kb3ducmV2LnhtbERPS2vCQBC+C/0PyxS86cb6aJu6ihQEQRBNvPQ2ZKdJ&#10;2uxsyK5J/PeuIHibj+85y3VvKtFS40rLCibjCARxZnXJuYJzuh19gHAeWWNlmRRcycF69TJYYqxt&#10;xydqE5+LEMIuRgWF93UspcsKMujGtiYO3K9tDPoAm1zqBrsQbir5FkULabDk0FBgTd8FZf/JxSjo&#10;6k3Szn7KfD498Pb9+Jme93+pUsPXfvMFwlPvn+KHe6fD/Mkc7s+EC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3RVsMAAADcAAAADwAAAAAAAAAAAAAAAACYAgAAZHJzL2Rv&#10;d25yZXYueG1sUEsFBgAAAAAEAAQA9QAAAIgDAAAAAA==&#10;" path="m11,241l308,r3,3l313,8,,262,5,252r6,-11xe" fillcolor="#c89d26" stroked="f" strokecolor="#3465a4">
                  <v:path o:connecttype="custom" o:connectlocs="2,59;66,0;67,0;67,2;0,64;1,61;2,59" o:connectangles="0,0,0,0,0,0,0"/>
                </v:shape>
                <v:shape id="Freeform 115" o:spid="_x0000_s1139" style="position:absolute;left:4943;top:533;width:149;height:133;visibility:visible;mso-wrap-style:none;v-text-anchor:middle" coordsize="32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RbrsMA&#10;AADcAAAADwAAAGRycy9kb3ducmV2LnhtbERP32vCMBB+F/Y/hBv4pmmLaOmMIoOBsJfNibi3W3Nr&#10;yppLl2Ra/3sjDHy7j+/nLdeD7cSJfGgdK8inGQji2umWGwX7j5dJCSJEZI2dY1JwoQDr1cNoiZV2&#10;Z36n0y42IoVwqFCBibGvpAy1IYth6nrixH07bzEm6BupPZ5TuO1kkWVzabHl1GCwp2dD9c/uzyo4&#10;5rl/Q1P8+q/y8rmZFYft68IqNX4cNk8gIg3xLv53b3Wan8/h9ky6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RbrsMAAADcAAAADwAAAAAAAAAAAAAAAACYAgAAZHJzL2Rv&#10;d25yZXYueG1sUEsFBgAAAAAEAAQA9QAAAIgDAAAAAA==&#10;" path="m10,249l316,r2,5l320,9,,270,5,259r5,-10xe" fillcolor="#c89e26" stroked="f" strokecolor="#3465a4">
                  <v:path o:connecttype="custom" o:connectlocs="2,61;68,0;69,1;69,2;0,66;1,63;2,61" o:connectangles="0,0,0,0,0,0,0"/>
                </v:shape>
                <v:shape id="Freeform 116" o:spid="_x0000_s1140" style="position:absolute;left:4940;top:535;width:153;height:136;visibility:visible;mso-wrap-style:none;v-text-anchor:middle" coordsize="33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NEKsEA&#10;AADcAAAADwAAAGRycy9kb3ducmV2LnhtbERPTYvCMBC9C/sfwizsTVP3YKVrFJEV15taZT0OzdgW&#10;m0lposZ/bwTB2zze50xmwTTiSp2rLSsYDhIQxIXVNZcK9vmyPwbhPLLGxjIpuJOD2fSjN8FM2xtv&#10;6brzpYgh7DJUUHnfZlK6oiKDbmBb4sidbGfQR9iVUnd4i+Gmkd9JMpIGa44NFba0qKg47y5GwX+6&#10;pN/RPRQ8Xx0PIXX5YbPOlfr6DPMfEJ6Cf4tf7j8d5w9TeD4TL5DT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jRCrBAAAA3AAAAA8AAAAAAAAAAAAAAAAAmAIAAGRycy9kb3du&#10;cmV2LnhtbFBLBQYAAAAABAAEAPUAAACGAwAAAAA=&#10;" path="m12,254l325,r2,4l330,8,,276,7,265r5,-11xe" fillcolor="#c89e26" stroked="f" strokecolor="#3465a4">
                  <v:path o:connecttype="custom" o:connectlocs="3,62;70,0;70,1;71,2;0,67;1,65;3,62" o:connectangles="0,0,0,0,0,0,0"/>
                </v:shape>
                <v:shape id="Freeform 117" o:spid="_x0000_s1141" style="position:absolute;left:4937;top:537;width:157;height:139;visibility:visible;mso-wrap-style:none;v-text-anchor:middle" coordsize="338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civ8YA&#10;AADcAAAADwAAAGRycy9kb3ducmV2LnhtbESPT2vCQBDF74LfYZlCL6KbtFA1ukppKRSLB/+g1yE7&#10;JqnZ2ZDdavz2nYPgbYb35r3fzJedq9WF2lB5NpCOElDEubcVFwb2u6/hBFSIyBZrz2TgRgGWi35v&#10;jpn1V97QZRsLJSEcMjRQxthkWoe8JIdh5Bti0U6+dRhlbQttW7xKuKv1S5K8aYcVS0OJDX2UlJ+3&#10;f87A+vDr7Wrqi0F12/wcccXp5/jVmOen7n0GKlIXH+b79bcV/FRo5RmZQC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civ8YAAADcAAAADwAAAAAAAAAAAAAAAACYAgAAZHJz&#10;L2Rvd25yZXYueG1sUEsFBgAAAAAEAAQA9QAAAIsDAAAAAA==&#10;" path="m13,261l333,r3,4l338,9,,282,6,272r7,-11xe" fillcolor="#c89e26" stroked="f" strokecolor="#3465a4">
                  <v:path o:connecttype="custom" o:connectlocs="3,64;72,0;72,1;73,2;0,69;1,66;3,64" o:connectangles="0,0,0,0,0,0,0"/>
                </v:shape>
                <v:shape id="Freeform 118" o:spid="_x0000_s1142" style="position:absolute;left:4934;top:539;width:161;height:143;visibility:visible;mso-wrap-style:none;v-text-anchor:middle" coordsize="345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327sUA&#10;AADcAAAADwAAAGRycy9kb3ducmV2LnhtbERPTWvCQBC9F/wPyxR6KXVji8VGVwmCUFCRGqE9Dtkx&#10;Sc3Oxuxq0v56VxC8zeN9zmTWmUqcqXGlZQWDfgSCOLO65FzBLl28jEA4j6yxskwK/sjBbNp7mGCs&#10;bctfdN76XIQQdjEqKLyvYyldVpBB17c1ceD2tjHoA2xyqRtsQ7ip5GsUvUuDJYeGAmuaF5Qdtiej&#10;oO3SlRweD6ef72XyvFy//W+S3a9ST49dMgbhqfN38c39qcP8wQdcnwkXy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DfbuxQAAANwAAAAPAAAAAAAAAAAAAAAAAJgCAABkcnMv&#10;ZG93bnJldi54bWxQSwUGAAAAAAQABAD1AAAAigMAAAAA&#10;" path="m11,268l341,r2,5l345,8,,289,5,278r6,-10xe" fillcolor="#c89e26" stroked="f" strokecolor="#3465a4">
                  <v:path o:connecttype="custom" o:connectlocs="2,66;74,0;75,1;75,2;0,71;1,68;2,66" o:connectangles="0,0,0,0,0,0,0"/>
                </v:shape>
                <v:shape id="Freeform 119" o:spid="_x0000_s1143" style="position:absolute;left:4931;top:541;width:165;height:147;visibility:visible;mso-wrap-style:none;v-text-anchor:middle" coordsize="354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1XTMMA&#10;AADcAAAADwAAAGRycy9kb3ducmV2LnhtbESPT4vCQAzF7wt+hyGCt3VqkWWtjiLCgjfR7kFvsZP+&#10;wU6mdGa1fntzEPaW8F7e+2W1GVyr7tSHxrOB2TQBRVx423Bl4Df/+fwGFSKyxdYzGXhSgM169LHC&#10;zPoHH+l+ipWSEA4ZGqhj7DKtQ1GTwzD1HbFope8dRln7StseHxLuWp0myZd22LA01NjRrqbidvpz&#10;BvB6uF38Mz1X+XyIOe8XZekWxkzGw3YJKtIQ/83v670V/FTw5RmZQK9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11XTMMAAADcAAAADwAAAAAAAAAAAAAAAACYAgAAZHJzL2Rv&#10;d25yZXYueG1sUEsFBgAAAAAEAAQA9QAAAIgDAAAAAA==&#10;" path="m12,273l350,r2,3l354,7,,297,7,284r5,-11xe" fillcolor="#c89e26" stroked="f" strokecolor="#3465a4">
                  <v:path o:connecttype="custom" o:connectlocs="3,67;76,0;76,0;77,1;0,73;1,70;3,67" o:connectangles="0,0,0,0,0,0,0"/>
                </v:shape>
                <v:shape id="Freeform 120" o:spid="_x0000_s1144" style="position:absolute;left:4928;top:543;width:170;height:150;visibility:visible;mso-wrap-style:none;v-text-anchor:middle" coordsize="363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XvQMMA&#10;AADcAAAADwAAAGRycy9kb3ducmV2LnhtbERPS2vCQBC+C/0PyxR6Mxs9SEldRUTFU4vW+rgN2TEb&#10;zM6m2W2M/94tCN7m43vOeNrZSrTU+NKxgkGSgiDOnS65ULD7XvbfQfiArLFyTApu5GE6eemNMdPu&#10;yhtqt6EQMYR9hgpMCHUmpc8NWfSJq4kjd3aNxRBhU0jd4DWG20oO03QkLZYcGwzWNDeUX7Z/VsF6&#10;fjzlX4fiZzVadPvUfGJbbn6VenvtZh8gAnXhKX641zrOHw7g/5l4gZ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XvQMMAAADcAAAADwAAAAAAAAAAAAAAAACYAgAAZHJzL2Rv&#10;d25yZXYueG1sUEsFBgAAAAAEAAQA9QAAAIgDAAAAAA==&#10;" path="m13,281l358,r2,4l363,9,,304,6,294r7,-13xe" fillcolor="#c89e26" stroked="f" strokecolor="#3465a4">
                  <v:path o:connecttype="custom" o:connectlocs="3,69;79,0;79,1;80,2;0,74;1,72;3,69" o:connectangles="0,0,0,0,0,0,0"/>
                </v:shape>
                <v:shape id="Freeform 121" o:spid="_x0000_s1145" style="position:absolute;left:4926;top:545;width:172;height:153;visibility:visible;mso-wrap-style:none;v-text-anchor:middle" coordsize="370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eEjMMA&#10;AADcAAAADwAAAGRycy9kb3ducmV2LnhtbERPS2vCQBC+F/oflil4q5uE0pboKuIDc7SpF29jdkyi&#10;2dmQ3Zr037uC4G0+vudM54NpxJU6V1tWEI8jEMSF1TWXCva/m/dvEM4ja2wsk4J/cjCfvb5MMdW2&#10;5x+65r4UIYRdigoq79tUSldUZNCNbUscuJPtDPoAu1LqDvsQbhqZRNGnNFhzaKiwpWVFxSX/MwoO&#10;8fory9vVZvsRZXF/Pu5O60Op1OhtWExAeBr8U/xwZzrMTxK4PxMuk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eEjMMAAADcAAAADwAAAAAAAAAAAAAAAACYAgAAZHJzL2Rv&#10;d25yZXYueG1sUEsFBgAAAAAEAAQA9QAAAIgDAAAAAA==&#10;" path="m11,290l365,r3,5l370,9,,311,5,300r6,-10xe" fillcolor="#c89e26" stroked="f" strokecolor="#3465a4">
                  <v:path o:connecttype="custom" o:connectlocs="2,70;79,0;79,1;80,2;0,75;1,73;2,70" o:connectangles="0,0,0,0,0,0,0"/>
                </v:shape>
                <v:shape id="Freeform 122" o:spid="_x0000_s1146" style="position:absolute;left:4923;top:548;width:176;height:156;visibility:visible;mso-wrap-style:none;v-text-anchor:middle" coordsize="379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5YJMMA&#10;AADcAAAADwAAAGRycy9kb3ducmV2LnhtbESP3YrCMBCF7xd8hzCCd2tqpSLVKKIIyoKsPw8wNGNb&#10;bCa1ibW+vVkQ9m6Gc+Z8Z+bLzlSipcaVlhWMhhEI4szqknMFl/P2ewrCeWSNlWVS8CIHy0Xva46p&#10;tk8+UnvyuQgh7FJUUHhfp1K6rCCDbmhr4qBdbWPQh7XJpW7wGcJNJeMomkiDJQdCgTWtC8pup4cJ&#10;kDttfs5tHB0n+98DPZJ9uU0SpQb9bjUD4anz/+bP9U6H+vEY/p4JE8jF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5YJMMAAADcAAAADwAAAAAAAAAAAAAAAACYAgAAZHJzL2Rv&#10;d25yZXYueG1sUEsFBgAAAAAEAAQA9QAAAIgDAAAAAA==&#10;" path="m12,295l375,r2,4l379,7,,317,7,306r5,-11xe" fillcolor="#c89f25" stroked="f" strokecolor="#3465a4">
                  <v:path o:connecttype="custom" o:connectlocs="3,71;81,0;81,1;82,1;0,77;1,74;3,71" o:connectangles="0,0,0,0,0,0,0"/>
                </v:shape>
                <v:shape id="Freeform 123" o:spid="_x0000_s1147" style="position:absolute;left:4920;top:549;width:181;height:160;visibility:visible;mso-wrap-style:none;v-text-anchor:middle" coordsize="387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9YAsUA&#10;AADcAAAADwAAAGRycy9kb3ducmV2LnhtbESPS4vCQBCE74L/YWjBm04Ukd3oKCL4AA+yPtBjk2mT&#10;aKYnZEYT/72zsLC3bqq6vurpvDGFeFHlcssKBv0IBHFidc6pgtNx1fsC4TyyxsIyKXiTg/ms3Zpi&#10;rG3NP/Q6+FSEEHYxKsi8L2MpXZKRQde3JXHQbrYy6MNapVJXWIdwU8hhFI2lwZwDIcOSlhklj8PT&#10;BMjm8q2T/fm5v9K6Pm7ug2ZXn5XqdprFBISnxv+b/663OtQfjuD3mTCBnH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j1gCxQAAANwAAAAPAAAAAAAAAAAAAAAAAJgCAABkcnMv&#10;ZG93bnJldi54bWxQSwUGAAAAAAQABAD1AAAAigMAAAAA&#10;" path="m12,302l382,r2,3l387,7,,323,5,313r7,-11xe" fillcolor="#caa123" stroked="f" strokecolor="#3465a4">
                  <v:path o:connecttype="custom" o:connectlocs="3,74;84,0;84,0;85,1;0,79;1,77;3,74" o:connectangles="0,0,0,0,0,0,0"/>
                </v:shape>
                <v:shape id="Freeform 124" o:spid="_x0000_s1148" style="position:absolute;left:4917;top:551;width:185;height:164;visibility:visible;mso-wrap-style:none;v-text-anchor:middle" coordsize="396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/XLMEA&#10;AADcAAAADwAAAGRycy9kb3ducmV2LnhtbERPTWvCQBC9F/wPywjemo2SFonZiChCoFCo5uBxyI5J&#10;MDsbsmuS/vtuodDbPN7nZPvZdGKkwbWWFayjGARxZXXLtYLyen7dgnAeWWNnmRR8k4N9vnjJMNV2&#10;4i8aL74WIYRdigoa7/tUSlc1ZNBFticO3N0OBn2AQy31gFMIN53cxPG7NNhyaGiwp2ND1ePyNAqS&#10;0+njcBvbBHW5Tgo+k8PyU6nVcj7sQHia/b/4z13oMH/zBr/PhAtk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/1yzBAAAA3AAAAA8AAAAAAAAAAAAAAAAAmAIAAGRycy9kb3du&#10;cmV2LnhtbFBLBQYAAAAABAAEAPUAAACGAwAAAAA=&#10;" path="m12,310l391,r3,4l396,9,,333,7,320r5,-10xe" fillcolor="#cea421" stroked="f" strokecolor="#3465a4">
                  <v:path o:connecttype="custom" o:connectlocs="3,75;85,0;86,1;86,2;0,81;1,78;3,75" o:connectangles="0,0,0,0,0,0,0"/>
                </v:shape>
                <v:shape id="Freeform 125" o:spid="_x0000_s1149" style="position:absolute;left:4913;top:553;width:190;height:168;visibility:visible;mso-wrap-style:none;v-text-anchor:middle" coordsize="406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y8Z8EA&#10;AADcAAAADwAAAGRycy9kb3ducmV2LnhtbERPS4vCMBC+C/6HMII3TfXgutUo4iLIsiDaBa9DM7bF&#10;ZlKSbB//frOw4G0+vuds972pRUvOV5YVLOYJCOLc6ooLBd/ZabYG4QOyxtoyKRjIw343Hm0x1bbj&#10;K7W3UIgYwj5FBWUITSqlz0sy6Oe2IY7cwzqDIUJXSO2wi+GmlsskWUmDFceGEhs6lpQ/bz9GwTVr&#10;v8xwqT/X+Og+3u/Z22nwTqnppD9sQATqw0v87z7rOH+5gr9n4gV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cvGfBAAAA3AAAAA8AAAAAAAAAAAAAAAAAmAIAAGRycy9kb3du&#10;cmV2LnhtbFBLBQYAAAAABAAEAPUAAACGAwAAAAA=&#10;" path="m15,316l402,r2,5l406,9,,339,8,329r7,-13xe" fillcolor="#d1a71e" stroked="f" strokecolor="#3465a4">
                  <v:path o:connecttype="custom" o:connectlocs="3,78;88,0;88,1;89,2;0,83;2,81;3,78" o:connectangles="0,0,0,0,0,0,0"/>
                </v:shape>
                <v:shape id="Freeform 126" o:spid="_x0000_s1150" style="position:absolute;left:4911;top:556;width:194;height:172;visibility:visible;mso-wrap-style:none;v-text-anchor:middle" coordsize="414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w3jcMA&#10;AADcAAAADwAAAGRycy9kb3ducmV2LnhtbERPS2vCQBC+F/wPywjedGMEbaOr9Em9CNaK4G3Ijkkw&#10;Oxt2tzHtr3cFobf5+J6zWHWmFi05X1lWMB4lIIhzqysuFOy/P4aPIHxA1lhbJgW/5GG17D0sMNP2&#10;wl/U7kIhYgj7DBWUITSZlD4vyaAf2YY4cifrDIYIXSG1w0sMN7VMk2QqDVYcG0ps6LWk/Lz7MQpe&#10;3s3EPfH0+Pd28u22/TxsmiJVatDvnucgAnXhX3x3r3Wcn87g9ky8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w3jcMAAADcAAAADwAAAAAAAAAAAAAAAACYAgAAZHJzL2Rv&#10;d25yZXYueG1sUEsFBgAAAAAEAAQA9QAAAIgDAAAAAA==&#10;" path="m13,324l409,r2,4l414,7,,347,5,334r8,-10xe" fillcolor="#d7ac19" stroked="f" strokecolor="#3465a4">
                  <v:path o:connecttype="custom" o:connectlocs="3,80;90,0;90,1;91,1;0,85;1,82;3,80" o:connectangles="0,0,0,0,0,0,0"/>
                </v:shape>
                <v:shape id="Freeform 127" o:spid="_x0000_s1151" style="position:absolute;left:4907;top:557;width:198;height:176;visibility:visible;mso-wrap-style:none;v-text-anchor:middle" coordsize="423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6RUMUA&#10;AADcAAAADwAAAGRycy9kb3ducmV2LnhtbESPQWvCQBCF7wX/wzKCl6IbUyo2dRURBQ9eGgWvQ3aa&#10;hGZnQ3bV6K93DgVvM7w3732zWPWuUVfqQu3ZwHSSgCIuvK25NHA67sZzUCEiW2w8k4E7BVgtB28L&#10;zKy/8Q9d81gqCeGQoYEqxjbTOhQVOQwT3xKL9us7h1HWrtS2w5uEu0anSTLTDmuWhgpb2lRU/OUX&#10;Z2C2vbx/7s8aH1/b8/GAyebjkebGjIb9+htUpD6+zP/Xeyv4qdDKMzKBXj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jpFQxQAAANwAAAAPAAAAAAAAAAAAAAAAAJgCAABkcnMv&#10;ZG93bnJldi54bWxQSwUGAAAAAAQABAD1AAAAigMAAAAA&#10;" path="m12,330l418,r3,3l423,9,,353,7,343r5,-13xe" fillcolor="#daaf15" stroked="f" strokecolor="#3465a4">
                  <v:path o:connecttype="custom" o:connectlocs="3,82;92,0;92,0;93,2;0,88;1,85;3,82" o:connectangles="0,0,0,0,0,0,0"/>
                </v:shape>
                <v:shape id="Freeform 128" o:spid="_x0000_s1152" style="position:absolute;left:4903;top:559;width:202;height:180;visibility:visible;mso-wrap-style:none;v-text-anchor:middle" coordsize="432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PVsQA&#10;AADcAAAADwAAAGRycy9kb3ducmV2LnhtbESPT2sCMRDF74LfIUzBm2brQerWKK2gLD0UtO193Iy7&#10;i8lk2WT/fftGELzN8N6835vNbrBGdNT4yrGC10UCgjh3uuJCwe/PYf4GwgdkjcYxKRjJw247nWww&#10;1a7nE3XnUIgYwj5FBWUIdSqlz0uy6BeuJo7a1TUWQ1ybQuoG+xhujVwmyUparDgSSqxpX1J+O7c2&#10;cq/Hy1/lTD5yZr+/PtemTVYHpWYvw8c7iEBDeJof15mO9ZdruD8TJ5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8D1bEAAAA3AAAAA8AAAAAAAAAAAAAAAAAmAIAAGRycy9k&#10;b3ducmV2LnhtbFBLBQYAAAAABAAEAPUAAACJAwAAAAA=&#10;" path="m14,340l428,r2,6l432,9,,361,7,350r7,-10xe" fillcolor="#dcb013" stroked="f" strokecolor="#3465a4">
                  <v:path o:connecttype="custom" o:connectlocs="3,85;94,0;94,1;94,2;0,90;1,87;3,85" o:connectangles="0,0,0,0,0,0,0"/>
                </v:shape>
                <v:shape id="Freeform 129" o:spid="_x0000_s1153" style="position:absolute;left:4900;top:562;width:207;height:183;visibility:visible;mso-wrap-style:none;v-text-anchor:middle" coordsize="442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7HKsMA&#10;AADcAAAADwAAAGRycy9kb3ducmV2LnhtbESPT2vCQBDF7wW/wzIFb3WjQrHRVYogePUf9ThkxySY&#10;nU12V41++s6h0NsM7817v1mseteoO4VYezYwHmWgiAtvay4NHA+bjxmomJAtNp7JwJMirJaDtwXm&#10;1j94R/d9KpWEcMzRQJVSm2sdi4ocxpFviUW7+OAwyRpKbQM+JNw1epJln9phzdJQYUvriorr/uYM&#10;vL5iF7QdF69zN9scupO/PH/Oxgzf++85qER9+jf/XW+t4E8FX56RCf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7HKsMAAADcAAAADwAAAAAAAAAAAAAAAACYAgAAZHJzL2Rv&#10;d25yZXYueG1sUEsFBgAAAAAEAAQA9QAAAIgDAAAAAA==&#10;" path="m14,344l437,r2,3l442,7,,367,7,357r7,-13xe" fillcolor="#dfb310" stroked="f" strokecolor="#3465a4">
                  <v:path o:connecttype="custom" o:connectlocs="3,86;96,0;96,0;97,1;0,91;1,89;3,86" o:connectangles="0,0,0,0,0,0,0"/>
                </v:shape>
                <v:shape id="Freeform 130" o:spid="_x0000_s1154" style="position:absolute;left:4897;top:564;width:212;height:187;visibility:visible;mso-wrap-style:none;v-text-anchor:middle" coordsize="451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g3j8QA&#10;AADcAAAADwAAAGRycy9kb3ducmV2LnhtbESPwWrDMBBE74X8g9hAbo3sFIfWjRJCoLSXHuLkAxZr&#10;a7u1VkZSbfnvo0Iht11mdt7s7hBNL0ZyvrOsIF9nIIhrqztuFFwvb4/PIHxA1thbJgUzeTjsFw87&#10;LLWd+ExjFRqRQtiXqKANYSil9HVLBv3aDsRJ+7LOYEira6R2OKVw08tNlm2lwY4TocWBTi3VP9Wv&#10;Sdz37TUf+iJ+z7HIXPdy+rR1pdRqGY+vIALFcDf/X3/oVP8ph79n0gRy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IN4/EAAAA3AAAAA8AAAAAAAAAAAAAAAAAmAIAAGRycy9k&#10;b3ducmV2LnhtbFBLBQYAAAAABAAEAPUAAACJAwAAAAA=&#10;" path="m14,352l446,r3,4l451,7,,377,7,364r7,-12xe" fillcolor="#e2b607" stroked="f" strokecolor="#3465a4">
                  <v:path o:connecttype="custom" o:connectlocs="3,87;99,0;99,1;100,1;0,93;1,90;3,87" o:connectangles="0,0,0,0,0,0,0"/>
                </v:shape>
                <v:shape id="Freeform 131" o:spid="_x0000_s1155" style="position:absolute;left:4894;top:565;width:217;height:191;visibility:visible;mso-wrap-style:none;v-text-anchor:middle" coordsize="462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YeqcIA&#10;AADcAAAADwAAAGRycy9kb3ducmV2LnhtbERPTWvCQBC9F/wPywi91Y3aikRXsQVLW/GQqPchO2aD&#10;2dmQXU38926h0Ns83ucs172txY1aXzlWMB4lIIgLpysuFRwP25c5CB+QNdaOScGdPKxXg6clptp1&#10;nNEtD6WIIexTVGBCaFIpfWHIoh+5hjhyZ9daDBG2pdQtdjHc1nKSJDNpseLYYLChD0PFJb9aBW+n&#10;S7HPTt/vXXfd6fzn0+DxNVPqedhvFiAC9eFf/Of+0nH+dAK/z8QL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th6pwgAAANwAAAAPAAAAAAAAAAAAAAAAAJgCAABkcnMvZG93&#10;bnJldi54bWxQSwUGAAAAAAQABAD1AAAAhwMAAAAA&#10;" path="m14,360l456,r2,3l462,9,,384,7,373r7,-13xe" fillcolor="#e7bb00" stroked="f" strokecolor="#3465a4">
                  <v:path o:connecttype="custom" o:connectlocs="3,89;101,0;101,0;102,2;0,95;1,93;3,89" o:connectangles="0,0,0,0,0,0,0"/>
                </v:shape>
                <v:shape id="Freeform 132" o:spid="_x0000_s1156" style="position:absolute;left:4890;top:567;width:221;height:195;visibility:visible;mso-wrap-style:none;v-text-anchor:middle" coordsize="472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Pgy8EA&#10;AADcAAAADwAAAGRycy9kb3ducmV2LnhtbERPzWoCMRC+F3yHMEJvNVsXpWyNIoWWgnqo9gGGzexm&#10;cTNZk6jp2xtB6G0+vt9ZrJLtxYV86BwreJ0UIIhrpztuFfwePl/eQISIrLF3TAr+KMBqOXpaYKXd&#10;lX/oso+tyCEcKlRgYhwqKUNtyGKYuIE4c43zFmOGvpXa4zWH215Oi2IuLXacGwwO9GGoPu7PVsG6&#10;+yrTdn7azTYn0yQ/4OzYoFLP47R+BxEpxX/xw/2t8/yyhPsz+QK5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D4MvBAAAA3AAAAA8AAAAAAAAAAAAAAAAAmAIAAGRycy9kb3du&#10;cmV2LnhtbFBLBQYAAAAABAAEAPUAAACGAwAAAAA=&#10;" path="m15,370l466,r4,6l472,9,,393,8,381r7,-11xe" fillcolor="#e9be00" stroked="f" strokecolor="#3465a4">
                  <v:path o:connecttype="custom" o:connectlocs="3,91;102,0;103,1;103,2;0,97;2,94;3,91" o:connectangles="0,0,0,0,0,0,0"/>
                </v:shape>
                <v:shape id="Freeform 133" o:spid="_x0000_s1157" style="position:absolute;left:4887;top:570;width:225;height:199;visibility:visible;mso-wrap-style:none;v-text-anchor:middle" coordsize="480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Xt78QA&#10;AADcAAAADwAAAGRycy9kb3ducmV2LnhtbERPTWvCQBC9F/wPyxS8lLqxikiajYSA0BYKGqWltyE7&#10;TUKzsyG7mvjvu4LgbR7vc5LNaFpxpt41lhXMZxEI4tLqhisFx8P2eQ3CeWSNrWVScCEHm3TykGCs&#10;7cB7Ohe+EiGEXYwKau+7WEpX1mTQzWxHHLhf2xv0AfaV1D0OIdy08iWKVtJgw6Ghxo7ymsq/4mQU&#10;DE1UtXv79Z7b7+zjZ57vno6fmVLTxzF7BeFp9Hfxzf2mw/zFEq7Ph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V7e/EAAAA3AAAAA8AAAAAAAAAAAAAAAAAmAIAAGRycy9k&#10;b3ducmV2LnhtbFBLBQYAAAAABAAEAPUAAACJAwAAAAA=&#10;" path="m15,375l477,r2,3l480,7,,399,7,387r8,-12xe" fillcolor="#ecbf00" stroked="f" strokecolor="#3465a4">
                  <v:path o:connecttype="custom" o:connectlocs="3,93;105,0;105,0;105,1;0,99;1,96;3,93" o:connectangles="0,0,0,0,0,0,0"/>
                </v:shape>
                <v:shape id="Freeform 134" o:spid="_x0000_s1158" style="position:absolute;left:4883;top:572;width:230;height:202;visibility:visible;mso-wrap-style:none;v-text-anchor:middle" coordsize="491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nx1MMA&#10;AADcAAAADwAAAGRycy9kb3ducmV2LnhtbERP3WrCMBS+H/gO4Qx2M2Y6pWN2RtHCoN4IUx/g0Bzb&#10;YnJSkkzrnn4RBO/Ox/d75svBGnEmHzrHCt7HGQji2umOGwWH/ffbJ4gQkTUax6TgSgGWi9HTHAvt&#10;LvxD511sRArhUKCCNsa+kDLULVkMY9cTJ+7ovMWYoG+k9nhJ4dbISZZ9SIsdp4YWeypbqk+7X6ug&#10;KrebfHtqZpt19Vcbn5f5q7kq9fI8rL5ARBriQ3x3VzrNn+ZweyZd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nx1MMAAADcAAAADwAAAAAAAAAAAAAAAACYAgAAZHJzL2Rv&#10;d25yZXYueG1sUEsFBgAAAAAEAAQA9QAAAIgDAAAAAA==&#10;" path="m14,384l486,r1,4l491,7,,407,7,396r7,-12xe" fillcolor="#edc100" stroked="f" strokecolor="#3465a4">
                  <v:path o:connecttype="custom" o:connectlocs="3,95;107,0;107,1;108,1;0,100;1,98;3,95" o:connectangles="0,0,0,0,0,0,0"/>
                </v:shape>
                <v:shape id="Freeform 135" o:spid="_x0000_s1159" style="position:absolute;left:4880;top:573;width:234;height:207;visibility:visible;mso-wrap-style:none;v-text-anchor:middle" coordsize="500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mMksMA&#10;AADcAAAADwAAAGRycy9kb3ducmV2LnhtbERPTWvCQBC9C/6HZYTezKYtiKRuglUKVRRpWup1yE6T&#10;0OxsyG5j9Ne7gtDbPN7nLLLBNKKnztWWFTxGMQjiwuqaSwVfn2/TOQjnkTU2lknBmRxk6Xi0wETb&#10;E39Qn/tShBB2CSqovG8TKV1RkUEX2ZY4cD+2M+gD7EqpOzyFcNPIpzieSYM1h4YKW1pVVPzmf0ZB&#10;nDtc9mtz7Pevl8P3bsuH8+ao1MNkWL6A8DT4f/Hd/a7D/OcZ3J4JF8j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/mMksMAAADcAAAADwAAAAAAAAAAAAAAAACYAgAAZHJzL2Rv&#10;d25yZXYueG1sUEsFBgAAAAAEAAQA9QAAAIgDAAAAAA==&#10;" path="m14,392l494,r4,3l500,9,,416,7,403r7,-11xe" fillcolor="#efc300" stroked="f" strokecolor="#3465a4">
                  <v:path o:connecttype="custom" o:connectlocs="3,97;108,0;109,0;110,2;0,103;0,103;0,103;1,100;3,97" o:connectangles="0,0,0,0,0,0,0,0,0"/>
                </v:shape>
                <v:shape id="Freeform 136" o:spid="_x0000_s1160" style="position:absolute;left:4880;top:575;width:235;height:205;visibility:visible;mso-wrap-style:none;v-text-anchor:middle" coordsize="501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/fH74A&#10;AADcAAAADwAAAGRycy9kb3ducmV2LnhtbERPTYvCMBC9C/6HMII3TVdhW7pGEUHwaFV2r0Mz25Rt&#10;JiWJWv+9ERa8zeN9zmoz2E7cyIfWsYKPeQaCuHa65UbB5byfFSBCRNbYOSYFDwqwWY9HKyy1u3NF&#10;t1NsRArhUKICE2NfShlqQxbD3PXEift13mJM0DdSe7yncNvJRZZ9SostpwaDPe0M1X+nq1Ugt3bf&#10;mp9K83dR5d0xzwrrL0pNJ8P2C0SkIb7F/+6DTvOXObyeSRfI9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0/3x++AAAA3AAAAA8AAAAAAAAAAAAAAAAAmAIAAGRycy9kb3ducmV2&#10;LnhtbFBLBQYAAAAABAAEAPUAAACDAwAAAAA=&#10;" path="m7,400l498,r2,6l501,9,9,411r-4,l,413r4,-6l7,400xe" fillcolor="#f0c400" stroked="f" strokecolor="#3465a4">
                  <v:path o:connecttype="custom" o:connectlocs="1,99;110,0;110,1;110,2;2,101;1,101;0,102;1,100;1,99" o:connectangles="0,0,0,0,0,0,0,0,0"/>
                </v:shape>
                <v:shape id="Freeform 137" o:spid="_x0000_s1161" style="position:absolute;left:4880;top:578;width:237;height:202;visibility:visible;mso-wrap-style:none;v-text-anchor:middle" coordsize="505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E4rscA&#10;AADcAAAADwAAAGRycy9kb3ducmV2LnhtbESPT0vDQBDF74LfYRnBi7QbE5QSuy1i/yBCD7aFXofs&#10;JBvMzsbs2qbf3jkI3mZ4b977zXw5+k6daYhtYAOP0wwUcRVsy42B42EzmYGKCdliF5gMXCnCcnF7&#10;M8fShgt/0nmfGiUhHEs04FLqS61j5chjnIaeWLQ6DB6TrEOj7YAXCfedzrPsWXtsWRoc9vTmqPra&#10;/3gDh3WeXXW9+zg9uG391K98UXznxtzfja8voBKN6d/8d/1uBb8QWnlGJ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xOK7HAAAA3AAAAA8AAAAAAAAAAAAAAAAAmAIAAGRy&#10;cy9kb3ducmV2LnhtbFBLBQYAAAAABAAEAPUAAACMAwAAAAA=&#10;" path="m,407l500,r1,3l505,7,439,60r-2,l436,60r,2l436,64,20,403,9,405,,407xe" fillcolor="#f5c900" stroked="f" strokecolor="#3465a4">
                  <v:path o:connecttype="custom" o:connectlocs="0,100;110,0;110,0;111,1;97,15;96,15;96,15;96,15;96,16;4,99;2,100;0,100" o:connectangles="0,0,0,0,0,0,0,0,0,0,0,0"/>
                </v:shape>
                <v:shape id="Freeform 138" o:spid="_x0000_s1162" style="position:absolute;left:4884;top:580;width:234;height:199;visibility:visible;mso-wrap-style:none;v-text-anchor:middle" coordsize="498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Gqh8EA&#10;AADcAAAADwAAAGRycy9kb3ducmV2LnhtbERPS4vCMBC+C/6HMII3TX2wdrtGcQVB8OTrsLehmW2K&#10;zaQ0Wa3+eiMseJuP7znzZWsrcaXGl44VjIYJCOLc6ZILBafjZpCC8AFZY+WYFNzJw3LR7cwx0+7G&#10;e7oeQiFiCPsMFZgQ6kxKnxuy6IeuJo7cr2sshgibQuoGbzHcVnKcJB/SYsmxwWBNa0P55fBnFaSz&#10;cz6W6clsTL0befPzPaXHXql+r119gQjUhrf4373Vcf7kE17PxAv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xqofBAAAA3AAAAA8AAAAAAAAAAAAAAAAAmAIAAGRycy9kb3du&#10;cmV2LnhtbFBLBQYAAAAABAAEAPUAAACGAwAAAAA=&#10;" path="m,402l492,r4,4l498,7,437,57r-5,l427,57r1,4l430,64,20,398r-9,2l,402xe" fillcolor="#f2c600" stroked="f" strokecolor="#3465a4">
                  <v:path o:connecttype="custom" o:connectlocs="0,99;109,0;109,1;110,1;96,14;95,14;94,14;94,15;95,16;4,98;2,98;0,99" o:connectangles="0,0,0,0,0,0,0,0,0,0,0,0"/>
                </v:shape>
                <v:shape id="AutoShape 139" o:spid="_x0000_s1163" style="position:absolute;left:4889;top:581;width:231;height:197;visibility:visible;mso-wrap-style:none;v-text-anchor:middle" coordsize="490,3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oeYsUA&#10;AADcAAAADwAAAGRycy9kb3ducmV2LnhtbESPQWvDMAyF74P9B6PBbquzsJaR1S2jMAi7rWmhRxFr&#10;SVgsp7bbpP3106HQm8R7eu/Tcj25Xp0pxM6zgddZBoq49rbjxsCu+np5BxUTssXeMxm4UIT16vFh&#10;iYX1I//QeZsaJSEcCzTQpjQUWse6JYdx5gdi0X59cJhkDY22AUcJd73Os2yhHXYsDS0OtGmp/tue&#10;nIFxrPT+8D3Nw+na54u8KrP9sTTm+Wn6/ACVaEp38+26tIL/JvjyjE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+h5ixQAAANwAAAAPAAAAAAAAAAAAAAAAAJgCAABkcnMv&#10;ZG93bnJldi54bWxQSwUGAAAAAAQABAD1AAAAigMAAAAA&#10;" adj="0,,0" path="m,396l416,57r3,3l421,64,17,394r-8,l,396xm419,53l485,r2,3l490,9,433,55r-7,-2l419,53xe" fillcolor="#efc200" stroked="f" strokecolor="#3465a4">
                  <v:stroke joinstyle="round"/>
                  <v:formulas/>
                  <v:path o:connecttype="custom" o:connectlocs="0,98;92,14;93,15;93,16;4,98;2,98;0,98;93,13;108,0;108,0;109,2;96,13;95,13;93,13" o:connectangles="0,0,0,0,0,0,0,0,0,0,0,0,0,0" textboxrect="3163,3164,18438,18437"/>
                </v:shape>
                <v:shape id="AutoShape 140" o:spid="_x0000_s1164" style="position:absolute;left:4894;top:583;width:227;height:195;visibility:visible;mso-wrap-style:none;v-text-anchor:middle" coordsize="483,3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mFvcIA&#10;AADcAAAADwAAAGRycy9kb3ducmV2LnhtbERP32vCMBB+H/g/hBN8m6kim3ZNRQRBcGOsuvejubVh&#10;zaU2sbb//TIY7O0+vp+XbQfbiJ46bxwrWMwTEMSl04YrBZfz4XENwgdkjY1jUjCSh20+ecgw1e7O&#10;H9QXoRIxhH2KCuoQ2lRKX9Zk0c9dSxy5L9dZDBF2ldQd3mO4beQySZ6kRcOxocaW9jWV38XNKvgc&#10;zfP+dA3F27l/XW74fT0aXSo1mw67FxCBhvAv/nMfdZy/WsDvM/ECm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mYW9wgAAANwAAAAPAAAAAAAAAAAAAAAAAJgCAABkcnMvZG93&#10;bnJldi54bWxQSwUGAAAAAAQABAD1AAAAhwMAAAAA&#10;" adj="0,,0" path="m,391l410,57r2,4l414,66,17,389r-9,2l,391xm417,50l478,r3,6l483,9,430,52r-6,l417,50xe" fillcolor="#edbe00" stroked="f" strokecolor="#3465a4">
                  <v:stroke joinstyle="round"/>
                  <v:formulas/>
                  <v:path o:connecttype="custom" o:connectlocs="0,97;91,14;91,15;92,16;4,97;2,97;0,97;92,12;106,0;106,1;107,2;95,13;94,13;92,12" o:connectangles="0,0,0,0,0,0,0,0,0,0,0,0,0,0" textboxrect="3164,3162,18437,18437"/>
                </v:shape>
                <v:shape id="AutoShape 141" o:spid="_x0000_s1165" style="position:absolute;left:4898;top:587;width:224;height:192;visibility:visible;mso-wrap-style:none;v-text-anchor:middle" coordsize="479,3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7XIMMA&#10;AADcAAAADwAAAGRycy9kb3ducmV2LnhtbERPTWvCQBC9F/wPywhegm4aShuiq0igVHurCpLbkB2z&#10;wexsyG417a/vFgq9zeN9zmoz2k7caPCtYwWPixQEce10y42C0/F1noPwAVlj55gUfJGHzXrysMJC&#10;uzt/0O0QGhFD2BeowITQF1L62pBFv3A9ceQubrAYIhwaqQe8x3DbySxNn6XFlmODwZ5KQ/X18GkV&#10;nN9N8vL91vq8TE6VPuI+MftKqdl03C5BBBrDv/jPvdNx/lMGv8/EC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7XIMMAAADcAAAADwAAAAAAAAAAAAAAAACYAgAAZHJzL2Rv&#10;d25yZXYueG1sUEsFBgAAAAAEAAQA9QAAAIgDAAAAAA==&#10;" adj="0,,0" path="m,385l404,55r2,5l408,64,18,382r-9,1l,385xm416,46l473,r2,3l479,7,429,48r-7,-2l416,46xe" fillcolor="#ebba00" stroked="f" strokecolor="#3465a4">
                  <v:stroke joinstyle="round"/>
                  <v:formulas/>
                  <v:path o:connecttype="custom" o:connectlocs="0,96;88,13;89,15;89,16;4,95;2,95;0,96;91,11;103,0;104,0;105,1;94,12;92,11;91,11" o:connectangles="0,0,0,0,0,0,0,0,0,0,0,0,0,0" textboxrect="3163,3162,18437,18438"/>
                </v:shape>
                <v:shape id="AutoShape 142" o:spid="_x0000_s1166" style="position:absolute;left:4902;top:589;width:220;height:189;visibility:visible;mso-wrap-style:none;v-text-anchor:middle" coordsize="471,3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RrOcQA&#10;AADcAAAADwAAAGRycy9kb3ducmV2LnhtbERPTWvCQBC9F/wPywheSt3UlmCjq1hLIfRm4qG9Ddkx&#10;G8zOhuyqqb/eLRS8zeN9znI92FacqfeNYwXP0wQEceV0w7WCffn5NAfhA7LG1jEp+CUP69XoYYmZ&#10;dhfe0bkItYgh7DNUYELoMil9Zciin7qOOHIH11sMEfa11D1eYrht5SxJUmmx4dhgsKOtoepYnKyC&#10;73dTlPn+9PaY/nxcv7o0x3KWKzUZD5sFiEBDuIv/3bmO819f4O+ZeIF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EaznEAAAA3AAAAA8AAAAAAAAAAAAAAAAAmAIAAGRycy9k&#10;b3ducmV2LnhtbFBLBQYAAAAABAAEAPUAAACJAwAAAAA=&#10;" adj="0,,0" path="m,380l397,57r2,4l400,66,16,379r-7,l,380xm413,43l466,r4,4l471,7,425,45r-5,l413,43xe" fillcolor="#e8b60c" stroked="f" strokecolor="#3465a4">
                  <v:stroke joinstyle="round"/>
                  <v:formulas/>
                  <v:path o:connecttype="custom" o:connectlocs="0,94;86,14;87,15;87,16;3,94;2,94;0,94;90,10;102,0;103,1;103,1;93,11;92,11;90,10" o:connectangles="0,0,0,0,0,0,0,0,0,0,0,0,0,0" textboxrect="3162,3163,18438,18437"/>
                </v:shape>
                <v:shape id="AutoShape 143" o:spid="_x0000_s1167" style="position:absolute;left:4906;top:590;width:218;height:187;visibility:visible;mso-wrap-style:none;v-text-anchor:middle" coordsize="464,3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NDrsAA&#10;AADcAAAADwAAAGRycy9kb3ducmV2LnhtbERPS4vCMBC+L/gfwgje1tQHy1KNIoKg4kVd8Do0Y1tt&#10;JiWJbd1fvxGEvc3H95z5sjOVaMj50rKC0TABQZxZXXKu4Oe8+fwG4QOyxsoyKXiSh+Wi9zHHVNuW&#10;j9ScQi5iCPsUFRQh1KmUPivIoB/amjhyV+sMhghdLrXDNoabSo6T5EsaLDk2FFjTuqDsfnoYBRM6&#10;497dfZtdDvq22tW8/W1YqUG/W81ABOrCv/jt3uo4fzqF1zPxArn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2NDrsAAAADcAAAADwAAAAAAAAAAAAAAAACYAgAAZHJzL2Rvd25y&#10;ZXYueG1sUEsFBgAAAAAEAAQA9QAAAIUDAAAAAA==&#10;" adj="0,,0" path="m,375l390,57r1,5l393,66,16,373r-9,2l,375xm411,41l461,r1,3l464,9,423,42r-7,-1l411,41xe" fillcolor="#e2ad17" stroked="f" strokecolor="#3465a4">
                  <v:stroke joinstyle="round"/>
                  <v:formulas/>
                  <v:path o:connecttype="custom" o:connectlocs="0,93;86,14;86,15;87,16;4,93;1,93;0,93;91,10;102,0;102,0;102,2;93,10;92,10;91,10" o:connectangles="0,0,0,0,0,0,0,0,0,0,0,0,0,0" textboxrect="3163,3162,18437,18437"/>
                </v:shape>
                <v:shape id="AutoShape 144" o:spid="_x0000_s1168" style="position:absolute;left:4910;top:592;width:216;height:185;visibility:visible;mso-wrap-style:none;v-text-anchor:middle" coordsize="461,3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E9osIA&#10;AADcAAAADwAAAGRycy9kb3ducmV2LnhtbERPTUvDQBC9C/6HZYRepN1Yq5S02yJKQYQWjIVch+w0&#10;CWZnw+6Ypv/eFYTe5vE+Z70dXacGCrH1bOBhloEirrxtuTZw/NpNl6CiIFvsPJOBC0XYbm5v1phb&#10;f+ZPGgqpVQrhmKOBRqTPtY5VQw7jzPfEiTv54FASDLW2Ac8p3HV6nmXP2mHLqaHBnl4bqr6LH2cg&#10;HOSeD4+y98NbUS7KkvcfRzZmcje+rEAJjXIV/7vfbZq/eIK/Z9IF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0T2iwgAAANwAAAAPAAAAAAAAAAAAAAAAAJgCAABkcnMvZG93&#10;bnJldi54bWxQSwUGAAAAAAQABAD1AAAAhwMAAAAA&#10;" adj="0,,0" path="m,372l384,59r2,4l390,68,18,370r-9,l,372xm409,38l455,r2,6l461,9,423,39r-7,l409,38xe" fillcolor="#dea91c" stroked="f" strokecolor="#3465a4">
                  <v:stroke joinstyle="round"/>
                  <v:formulas/>
                  <v:path o:connecttype="custom" o:connectlocs="0,92;84,14;85,15;86,17;4,92;2,92;0,92;90,9;100,0;100,1;101,2;93,9;91,9;90,9" o:connectangles="0,0,0,0,0,0,0,0,0,0,0,0,0,0" textboxrect="3163,3163,18438,18437"/>
                </v:shape>
                <v:shape id="AutoShape 145" o:spid="_x0000_s1169" style="position:absolute;left:4914;top:595;width:213;height:181;visibility:visible;mso-wrap-style:none;v-text-anchor:middle" coordsize="454,3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DCBMEA&#10;AADcAAAADwAAAGRycy9kb3ducmV2LnhtbERPTWvCQBC9F/wPywheitmtFJGYVUTa0GutB49jdswG&#10;s7Mhu03iv+8WCr3N431OsZ9cKwbqQ+NZw0umQBBX3jRcazh/vS83IEJENth6Jg0PCrDfzZ4KzI0f&#10;+ZOGU6xFCuGQowYbY5dLGSpLDkPmO+LE3XzvMCbY19L0OKZw18qVUmvpsOHUYLGjo6Xqfvp2GmRp&#10;JZpryffx7VA9nruNUpeg9WI+HbYgIk3xX/zn/jBp/usafp9JF8jd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wwgTBAAAA3AAAAA8AAAAAAAAAAAAAAAAAmAIAAGRycy9kb3du&#10;cmV2LnhtbFBLBQYAAAAABAAEAPUAAACGAwAAAAA=&#10;" adj="0,,0" path="m,364l377,57r4,5l382,65,18,362r-9,2l,364xm407,33l448,r4,3l454,7,420,35r-6,-2l407,33xe" fillcolor="#dba420" stroked="f" strokecolor="#3465a4">
                  <v:stroke joinstyle="round"/>
                  <v:formulas/>
                  <v:path o:connecttype="custom" o:connectlocs="0,90;83,14;84,15;84,16;4,90;2,90;0,90;90,8;99,0;99,0;100,1;92,8;91,8;90,8" o:connectangles="0,0,0,0,0,0,0,0,0,0,0,0,0,0" textboxrect="3163,3163,18437,18437"/>
                </v:shape>
                <v:shape id="AutoShape 146" o:spid="_x0000_s1170" style="position:absolute;left:4919;top:597;width:210;height:179;visibility:visible;mso-wrap-style:none;v-text-anchor:middle" coordsize="448,3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zBksAA&#10;AADcAAAADwAAAGRycy9kb3ducmV2LnhtbERP22oCMRB9L/gPYQp9KZq1iCurUUqpIPggXj5g2Mxe&#10;aDJZk1TXvzeC4NscznUWq94acSEfWscKxqMMBHHpdMu1gtNxPZyBCBFZo3FMCm4UYLUcvC2w0O7K&#10;e7ocYi1SCIcCFTQxdoWUoWzIYhi5jjhxlfMWY4K+ltrjNYVbI7+ybCottpwaGuzop6Hy7/BvFVj+&#10;HNNuvzXbs/mtqpjnuJ56pT7e++85iEh9fImf7o1O8yc5PJ5JF8jl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CzBksAAAADcAAAADwAAAAAAAAAAAAAAAACYAgAAZHJzL2Rvd25y&#10;ZXYueG1sUEsFBgAAAAAEAAQA9QAAAIUDAAAAAA==&#10;" adj="0,,0" path="m,361l372,59r1,3l375,66,18,359r-9,l,361xm405,30l443,r2,4l448,7,418,32r-7,l405,30xe" fillcolor="#d89f23" stroked="f" strokecolor="#3465a4">
                  <v:stroke joinstyle="round"/>
                  <v:formulas/>
                  <v:path o:connecttype="custom" o:connectlocs="0,89;82,14;82,15;83,16;4,88;2,88;0,89;89,7;98,0;98,1;98,1;92,8;90,8;89,7" o:connectangles="0,0,0,0,0,0,0,0,0,0,0,0,0,0" textboxrect="3164,3162,18436,18437"/>
                </v:shape>
                <v:shape id="AutoShape 147" o:spid="_x0000_s1171" style="position:absolute;left:4923;top:598;width:206;height:177;visibility:visible;mso-wrap-style:none;v-text-anchor:middle" coordsize="441,3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UKYMQA&#10;AADcAAAADwAAAGRycy9kb3ducmV2LnhtbESPQWvCQBCF74L/YRmhF6kbS5GSuoootb1UMOkPGLJj&#10;EszOxt1tTP9951DobYb35r1v1tvRdWqgEFvPBpaLDBRx5W3LtYGv8u3xBVRMyBY7z2TghyJsN9PJ&#10;GnPr73ymoUi1khCOORpoUupzrWPVkMO48D2xaBcfHCZZQ61twLuEu04/ZdlKO2xZGhrsad9QdS2+&#10;nYFO21O5r2Px3s9vg0M8fobD0ZiH2bh7BZVoTP/mv+sPK/jPQivPyAR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VCmDEAAAA3AAAAA8AAAAAAAAAAAAAAAAAmAIAAGRycy9k&#10;b3ducmV2LnhtbFBLBQYAAAAABAAEAPUAAACJAwAAAAA=&#10;" adj="0,,0" path="m,355l364,58r2,4l368,67,16,353r-7,2l,355xm402,28l436,r3,3l441,7,414,30r-5,-2l402,28xe" fillcolor="#d39a27" stroked="f" strokecolor="#3465a4">
                  <v:stroke joinstyle="round"/>
                  <v:formulas/>
                  <v:path o:connecttype="custom" o:connectlocs="0,88;79,14;80,15;80,16;3,88;2,88;0,88;88,7;95,0;96,0;96,1;90,7;89,7;88,7" o:connectangles="0,0,0,0,0,0,0,0,0,0,0,0,0,0" textboxrect="3164,3163,18436,18438"/>
                </v:shape>
                <v:shape id="AutoShape 148" o:spid="_x0000_s1172" style="position:absolute;left:4926;top:600;width:204;height:175;visibility:visible;mso-wrap-style:none;v-text-anchor:middle" coordsize="435,3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0GncIA&#10;AADcAAAADwAAAGRycy9kb3ducmV2LnhtbERPS2sCMRC+C/6HMII3zVZs0a1RVBR689GCPU43092t&#10;m8mSxHX990YoeJuP7zmzRWsq0ZDzpWUFL8MEBHFmdcm5gq/P7WACwgdkjZVlUnAjD4t5tzPDVNsr&#10;H6g5hlzEEPYpKihCqFMpfVaQQT+0NXHkfq0zGCJ0udQOrzHcVHKUJG/SYMmxocCa1gVl5+PFKDhp&#10;u/G7H/u3/16514nLbqapS6X6vXb5DiJQG57if/eHjvPHU3g8Ey+Q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HQadwgAAANwAAAAPAAAAAAAAAAAAAAAAAJgCAABkcnMvZG93&#10;bnJldi54bWxQSwUGAAAAAAQABAD1AAAAhwMAAAAA&#10;" adj="0,,0" path="m,352l357,59r2,5l361,68,16,350r-9,l,352xm400,25l430,r2,4l435,9,412,27r-7,l400,25xe" fillcolor="#cf952a" stroked="f" strokecolor="#3465a4">
                  <v:stroke joinstyle="round"/>
                  <v:formulas/>
                  <v:path o:connecttype="custom" o:connectlocs="0,87;78,14;79,16;79,17;4,87;1,87;0,87;88,6;95,0;95,1;96,2;91,6;89,6;88,6" o:connectangles="0,0,0,0,0,0,0,0,0,0,0,0,0,0" textboxrect="3162,3164,18436,18437"/>
                </v:shape>
                <v:shape id="AutoShape 149" o:spid="_x0000_s1173" style="position:absolute;left:4930;top:602;width:201;height:172;visibility:visible;mso-wrap-style:none;v-text-anchor:middle" coordsize="430,3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3VP8YA&#10;AADcAAAADwAAAGRycy9kb3ducmV2LnhtbESPQWvDMAyF74X+B6PBLmV1Wmg7sjilDAo99LJ0h+2m&#10;xVoSFsvB9prs31eHQW8S7+m9T8V+cr26UoidZwOrZQaKuPa248bA++X49AwqJmSLvWcy8EcR9uV8&#10;VmBu/chvdK1SoySEY44G2pSGXOtYt+QwLv1ALNq3Dw6TrKHRNuAo4a7X6yzbaocdS0OLA722VP9U&#10;v85Afd743cf4OWFfLS6rxe5rux6DMY8P0+EFVKIp3c3/1ycr+BvBl2dkAl3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/3VP8YAAADcAAAADwAAAAAAAAAAAAAAAACYAgAAZHJz&#10;L2Rvd25yZXYueG1sUEsFBgAAAAAEAAQA9QAAAIsDAAAAAA==&#10;" adj="0,,0" path="m,346l352,60r2,4l356,69,18,345r-9,1l,346xm398,23l425,r3,5l430,9,411,25r-6,-2l398,23xe" fillcolor="#d69e24" stroked="f" strokecolor="#3465a4">
                  <v:stroke joinstyle="round"/>
                  <v:formulas/>
                  <v:path o:connecttype="custom" o:connectlocs="0,86;77,15;77,16;78,17;4,86;2,86;0,86;87,5;93,0;93,1;94,2;90,6;88,5;87,5" o:connectangles="0,0,0,0,0,0,0,0,0,0,0,0,0,0" textboxrect="3164,3162,18437,18437"/>
                </v:shape>
                <v:shape id="AutoShape 150" o:spid="_x0000_s1174" style="position:absolute;left:4934;top:605;width:199;height:168;visibility:visible;mso-wrap-style:none;v-text-anchor:middle" coordsize="425,3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1CKcUA&#10;AADcAAAADwAAAGRycy9kb3ducmV2LnhtbERPTWvCQBC9C/6HZQQvohsrtjF1lVIQPEhttVS8jdlp&#10;EpqdDdmtif31bkHwNo/3OfNla0pxptoVlhWMRxEI4tTqgjMFn/vVMAbhPLLG0jIpuJCD5aLbmWOi&#10;bcMfdN75TIQQdgkqyL2vEildmpNBN7IVceC+bW3QB1hnUtfYhHBTyocoepQGCw4NOVb0mlP6s/s1&#10;Cv6i5hR/zd7ftjQ5msHBbqZP61ipfq99eQbhqfV38c291mH+dAz/z4QL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fUIpxQAAANwAAAAPAAAAAAAAAAAAAAAAAJgCAABkcnMv&#10;ZG93bnJldi54bWxQSwUGAAAAAAQABAD1AAAAigMAAAAA&#10;" adj="0,,0" path="m,341l345,59r2,5l350,68,16,340r-7,l,341xm396,18l419,r2,4l425,7,407,20r-5,l396,18xe" fillcolor="#daa221" stroked="f" strokecolor="#3465a4">
                  <v:stroke joinstyle="round"/>
                  <v:formulas/>
                  <v:path o:connecttype="custom" o:connectlocs="0,83;76,14;76,16;77,17;3,83;2,83;0,83;87,4;92,0;92,1;93,1;89,5;88,5;87,4" o:connectangles="0,0,0,0,0,0,0,0,0,0,0,0,0,0" textboxrect="3163,3162,18437,18436"/>
                </v:shape>
                <v:shape id="AutoShape 151" o:spid="_x0000_s1175" style="position:absolute;left:4939;top:606;width:196;height:166;visibility:visible;mso-wrap-style:none;v-text-anchor:middle" coordsize="418,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Y6qMAA&#10;AADcAAAADwAAAGRycy9kb3ducmV2LnhtbERPS4vCMBC+L/gfwgh7W1NdXKQaRXxAj+vj4HFoxqbY&#10;TEoStfrrN4Kwt/n4njNbdLYRN/KhdqxgOMhAEJdO11wpOB62XxMQISJrbByTggcFWMx7HzPMtbvz&#10;jm77WIkUwiFHBSbGNpcylIYshoFriRN3dt5iTNBXUnu8p3DbyFGW/UiLNacGgy2tDJWX/dUqOKy+&#10;vdlcT9tY0NoUx9+Lf24ypT773XIKIlIX/8Vvd6HT/PEIXs+kC+T8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BY6qMAAAADcAAAADwAAAAAAAAAAAAAAAACYAgAAZHJzL2Rvd25y&#10;ZXYueG1sUEsFBgAAAAAEAAQA9QAAAIUDAAAAAA==&#10;" adj="0,,0" path="m,336l338,60r3,4l343,69,16,336r-9,l,336xm393,16l412,r4,3l418,7,405,18r-7,-2l393,16xe" fillcolor="#dea71e" stroked="f" strokecolor="#3465a4">
                  <v:stroke joinstyle="round"/>
                  <v:formulas/>
                  <v:path o:connecttype="custom" o:connectlocs="0,82;74,15;75,16;75,17;4,82;1,82;0,82;86,4;90,0;91,0;92,1;89,4;88,4;86,4" o:connectangles="0,0,0,0,0,0,0,0,0,0,0,0,0,0" textboxrect="3163,3164,18437,18437"/>
                </v:shape>
                <v:shape id="AutoShape 152" o:spid="_x0000_s1176" style="position:absolute;left:4942;top:608;width:194;height:164;visibility:visible;mso-wrap-style:none;v-text-anchor:middle" coordsize="412,3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6d88QA&#10;AADcAAAADwAAAGRycy9kb3ducmV2LnhtbERP22oCMRB9L/QfwhT6UjTxsovdGkWEQqEo9YLQt2Ez&#10;e6GbybJJdf37RhD6Nodznfmyt404U+drxxpGQwWCOHem5lLD8fA+mIHwAdlg45g0XMnDcvH4MMfM&#10;uAvv6LwPpYgh7DPUUIXQZlL6vCKLfuha4sgVrrMYIuxKaTq8xHDbyLFSqbRYc2yosKV1RfnP/tdq&#10;KKbfSXpS/rNotvUm+VLhhdyr1s9P/eoNRKA+/Ivv7g8T5ycTuD0TL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unfPEAAAA3AAAAA8AAAAAAAAAAAAAAAAAmAIAAGRycy9k&#10;b3ducmV2LnhtbFBLBQYAAAAABAAEAPUAAACJAwAAAAA=&#10;" adj="0,,0" path="m,333l334,61r2,5l338,70,16,331r-7,2l,333xm391,13l409,r2,4l412,7r-9,9l398,15r-7,-2xe" fillcolor="#e1ab1b" stroked="f" strokecolor="#3465a4">
                  <v:stroke joinstyle="round"/>
                  <v:formulas/>
                  <v:path o:connecttype="custom" o:connectlocs="0,81;74,15;74,16;75,17;4,80;2,81;0,81;87,3;91,0;91,1;91,1;89,4;88,3;87,3" o:connectangles="0,0,0,0,0,0,0,0,0,0,0,0,0,0" textboxrect="3162,3164,18438,18437"/>
                </v:shape>
                <v:shape id="AutoShape 153" o:spid="_x0000_s1177" style="position:absolute;left:4946;top:610;width:190;height:162;visibility:visible;mso-wrap-style:none;v-text-anchor:middle" coordsize="407,3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rRVcIA&#10;AADcAAAADwAAAGRycy9kb3ducmV2LnhtbERPTWvCQBC9C/6HZQRvukmJbUndiBSUHgSJLT0P2TEJ&#10;yc4u2TXGf98tFHqbx/uc7W4yvRhp8K1lBek6AUFcWd1yreDr87B6BeEDssbeMil4kIddMZ9tMdf2&#10;ziWNl1CLGMI+RwVNCC6X0lcNGfRr64gjd7WDwRDhUEs94D2Gm14+JcmzNNhybGjQ0XtDVXe5GQUO&#10;s+70nZbOZSWl58NxbF/Ks1LLxbR/AxFoCv/iP/eHjvM3Gfw+Ey+Qx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ytFVwgAAANwAAAAPAAAAAAAAAAAAAAAAAJgCAABkcnMvZG93&#10;bnJldi54bWxQSwUGAAAAAAQABAD1AAAAhwMAAAAA&#10;" adj="0,,0" path="m,329l327,62r2,4l330,69,16,327r-9,l,329xm389,11l402,r1,3l407,7r-5,5l394,12r-5,-1xe" fillcolor="#e4af16" stroked="f" strokecolor="#3465a4">
                  <v:stroke joinstyle="round"/>
                  <v:formulas/>
                  <v:path o:connecttype="custom" o:connectlocs="0,80;71,15;72,16;72,17;3,79;1,79;0,80;85,2;88,0;88,0;89,1;88,3;86,3;85,2" o:connectangles="0,0,0,0,0,0,0,0,0,0,0,0,0,0" textboxrect="3164,3162,18437,18436"/>
                </v:shape>
                <v:shape id="AutoShape 154" o:spid="_x0000_s1178" style="position:absolute;left:4949;top:612;width:188;height:159;visibility:visible;mso-wrap-style:none;v-text-anchor:middle" coordsize="402,3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AnNMMA&#10;AADcAAAADwAAAGRycy9kb3ducmV2LnhtbERPS2sCMRC+C/0PYQpepGYtVWRrVopg6UEFbXufbmYf&#10;NJmsm7ju/vumIHibj+85q3Vvjeio9bVjBbNpAoI4d7rmUsHX5/ZpCcIHZI3GMSkYyMM6exitMNXu&#10;ykfqTqEUMYR9igqqEJpUSp9XZNFPXUMcucK1FkOEbSl1i9cYbo18TpKFtFhzbKiwoU1F+e/pYhX8&#10;DOcJ75e7oXh/2R32C2t0Z76VGj/2b68gAvXhLr65P3ScP5/D/zPxAp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AnNMMAAADcAAAADwAAAAAAAAAAAAAAAACYAgAAZHJzL2Rv&#10;d25yZXYueG1sUEsFBgAAAAAEAAQA9QAAAIgDAAAAAA==&#10;" adj="0,,0" path="m,324l322,63r1,3l325,72,18,324r-9,l,324xm387,9l396,r4,4l402,9r-2,2l395,9r-8,xe" fillcolor="#e7b412" stroked="f" strokecolor="#3465a4">
                  <v:stroke joinstyle="round"/>
                  <v:formulas/>
                  <v:path o:connecttype="custom" o:connectlocs="0,78;71,15;71,16;71,17;4,78;2,78;0,78;85,2;87,0;87,1;88,2;87,2;87,2;85,2" o:connectangles="0,0,0,0,0,0,0,0,0,0,0,0,0,0" textboxrect="3163,3163,18436,18437"/>
                </v:shape>
                <v:shape id="AutoShape 155" o:spid="_x0000_s1179" style="position:absolute;left:4954;top:614;width:185;height:157;visibility:visible;mso-wrap-style:none;v-text-anchor:middle" coordsize="396,3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4SGcUA&#10;AADcAAAADwAAAGRycy9kb3ducmV2LnhtbESPzWrDMBCE74W8g9hAb42cQkzjRAkmpqGHtpCfB1is&#10;rW1qrYykxHaevioEcttl5pudXW8H04orOd9YVjCfJSCIS6sbrhScT+8vbyB8QNbYWiYFI3nYbiZP&#10;a8y07flA12OoRAxhn6GCOoQuk9KXNRn0M9sRR+3HOoMhrq6S2mEfw00rX5MklQYbjhdq7GhXU/l7&#10;vJhY4zTmbn/pbl/L9GYPJfrvovhU6nk65CsQgYbwMN/pDx25RQr/z8QJ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7hIZxQAAANwAAAAPAAAAAAAAAAAAAAAAAJgCAABkcnMv&#10;ZG93bnJldi54bWxQSwUGAAAAAAQABAD1AAAAigMAAAAA&#10;" adj="0,,0" path="m,320l314,62r2,6l320,71,16,318r-9,2l,320xm386,5l391,r2,4l396,7r-5,l386,5xe" fillcolor="#edbb00" stroked="f" strokecolor="#3465a4">
                  <v:stroke joinstyle="round"/>
                  <v:formulas/>
                  <v:path o:connecttype="custom" o:connectlocs="0,77;69,15;69,16;70,17;3,77;1,77;0,77;84,1;85,0;86,1;86,1;85,1;84,1" o:connectangles="0,0,0,0,0,0,0,0,0,0,0,0,0" textboxrect="3164,3163,18436,18438"/>
                </v:shape>
                <v:shape id="AutoShape 156" o:spid="_x0000_s1180" style="position:absolute;left:4958;top:616;width:181;height:155;visibility:visible;mso-wrap-style:none;v-text-anchor:middle" coordsize="387,3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pJ0sQA&#10;AADcAAAADwAAAGRycy9kb3ducmV2LnhtbESP0WrCQBBF3wv+wzKCb3WjYJXUVYpFEV9q1A8YstNs&#10;aHY2za5J9Ou7BcG3Ge69Z+4s172tREuNLx0rmIwTEMS50yUXCi7n7esChA/IGivHpOBGHtarwcsS&#10;U+06zqg9hUJECPsUFZgQ6lRKnxuy6MeuJo7at2sshrg2hdQNdhFuKzlNkjdpseR4wWBNG0P5z+lq&#10;I+Xrtr2Xsj38dufF587IjObHTKnRsP94BxGoD0/zI73Xsf5sDv/PxAn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KSdLEAAAA3AAAAA8AAAAAAAAAAAAAAAAAmAIAAGRycy9k&#10;b3ducmV2LnhtbFBLBQYAAAAABAAEAPUAAACJAwAAAAA=&#10;" adj="0,,0" path="m,315l307,63r4,3l313,71,14,313r-7,l,315xm382,2l384,r1,2l387,2r-3,l382,2xe" fillcolor="#efbe00" stroked="f" strokecolor="#3465a4">
                  <v:stroke joinstyle="round"/>
                  <v:formulas/>
                  <v:path o:connecttype="custom" o:connectlocs="0,76;67,15;68,16;68,17;3,76;1,76;0,76;84,0;84,0;84,0;85,0;84,0;84,0" o:connectangles="0,0,0,0,0,0,0,0,0,0,0,0,0" textboxrect="3162,3162,18437,18437"/>
                </v:shape>
                <v:shape id="Freeform 157" o:spid="_x0000_s1181" style="position:absolute;left:4962;top:650;width:143;height:121;visibility:visible;mso-wrap-style:none;v-text-anchor:middle" coordsize="30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NjtcMA&#10;AADcAAAADwAAAGRycy9kb3ducmV2LnhtbESPzW7CMAzH70h7h8iTdlvTjW2CQkAdMMEJjcIDWI1p&#10;qzVO1WTQvf18QOJmy/+Pn+fLwbXqQn1oPBt4SVJQxKW3DVcGTsev5wmoEJEttp7JwB8FWC4eRnPM&#10;rL/ygS5FrJSEcMjQQB1jl2kdypochsR3xHI7+95hlLWvtO3xKuGu1a9p+qEdNiwNNXa0qqn8KX6d&#10;lGz2E16fT2X+Ni7IbnH6/ZlHY54eh3wGKtIQ7+Kbe2cF/11o5RmZQC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NjtcMAAADcAAAADwAAAAAAAAAAAAAAAACYAgAAZHJzL2Rv&#10;d25yZXYueG1sUEsFBgAAAAAEAAQA9QAAAIgDAAAAAA==&#10;" path="m,247l304,r2,5l307,9,16,247r-9,l,247xe" fillcolor="#f1c200" stroked="f" strokecolor="#3465a4">
                  <v:path o:connecttype="custom" o:connectlocs="0,59;66,0;67,1;67,2;3,59;1,59;0,59" o:connectangles="0,0,0,0,0,0,0"/>
                </v:shape>
                <v:shape id="Freeform 158" o:spid="_x0000_s1182" style="position:absolute;left:4965;top:653;width:141;height:118;visibility:visible;mso-wrap-style:none;v-text-anchor:middle" coordsize="30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Jx28EA&#10;AADcAAAADwAAAGRycy9kb3ducmV2LnhtbERPS4vCMBC+C/6HMMLeNNV94HaNooLgSbC696EZm2Az&#10;qU3U7v76jbDgbT6+58wWnavFjdpgPSsYjzIQxKXXlisFx8NmOAURIrLG2jMp+KEAi3m/N8Nc+zvv&#10;6VbESqQQDjkqMDE2uZShNOQwjHxDnLiTbx3GBNtK6hbvKdzVcpJlH9Kh5dRgsKG1ofJcXJ2C3dSs&#10;Xk/79cXqbLs5/r59X2xRK/Uy6JZfICJ18Sn+d291mv/+CY9n0gVy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ycdvBAAAA3AAAAA8AAAAAAAAAAAAAAAAAmAIAAGRycy9kb3du&#10;cmV2LnhtbFBLBQYAAAAABAAEAPUAAACGAwAAAAA=&#10;" path="m,242l299,r1,4l302,8,16,242r-7,l,242xe" fillcolor="#f4c600" stroked="f" strokecolor="#3465a4">
                  <v:path o:connecttype="custom" o:connectlocs="0,58;65,0;65,1;66,2;3,58;2,58;0,58" o:connectangles="0,0,0,0,0,0,0"/>
                </v:shape>
                <v:shape id="Freeform 159" o:spid="_x0000_s1183" style="position:absolute;left:4969;top:654;width:136;height:117;visibility:visible;mso-wrap-style:none;v-text-anchor:middle" coordsize="295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oYD8UA&#10;AADcAAAADwAAAGRycy9kb3ducmV2LnhtbESPT2/CMAzF75P2HSJP2m2kcECoIyCExuBSjT/Tzlbj&#10;NdUSp2sCdN9+PiBxs/We3/t5vhyCVxfqUxvZwHhUgCKuo225MfB52rzMQKWMbNFHJgN/lGC5eHyY&#10;Y2njlQ90OeZGSQinEg24nLtS61Q7CphGsSMW7Tv2AbOsfaNtj1cJD15PimKqA7YsDQ47Wjuqf47n&#10;YODrY50O+w2+N28r91ttg/dVNTbm+WlYvYLKNOS7+Xa9s4I/FX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OhgPxQAAANwAAAAPAAAAAAAAAAAAAAAAAJgCAABkcnMv&#10;ZG93bnJldi54bWxQSwUGAAAAAAQABAD1AAAAigMAAAAA&#10;" path="m,238l291,r2,4l295,9,16,236r-9,2l,238xe" fillcolor="#f4c700" stroked="f" strokecolor="#3465a4">
                  <v:path o:connecttype="custom" o:connectlocs="0,58;62,0;62,1;63,2;3,57;1,58;0,58" o:connectangles="0,0,0,0,0,0,0"/>
                </v:shape>
                <v:shape id="Freeform 160" o:spid="_x0000_s1184" style="position:absolute;left:4972;top:657;width:135;height:115;visibility:visible;mso-wrap-style:none;v-text-anchor:middle" coordsize="291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SvjsUA&#10;AADcAAAADwAAAGRycy9kb3ducmV2LnhtbERPS0vDQBC+C/6HZYTe7KZSSxu7LSpURA99QuttzE6T&#10;YHY2ZKdN+u9dQehtPr7nTOedq9SZmlB6NjDoJ6CIM29Lzg3stov7MaggyBYrz2TgQgHms9ubKabW&#10;t7ym80ZyFUM4pGigEKlTrUNWkMPQ9zVx5I6+cSgRNrm2DbYx3FX6IUlG2mHJsaHAml4Lyn42J2fA&#10;fsn3y6pdTNaPH29LOZ6G+8vnwZjeXff8BEqok6v43/1u4/zRAP6eiRfo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JK+OxQAAANwAAAAPAAAAAAAAAAAAAAAAAJgCAABkcnMv&#10;ZG93bnJldi54bWxQSwUGAAAAAAQABAD1AAAAigMAAAAA&#10;" path="m,234l286,r2,5l291,8,16,232r-7,l,234xe" fillcolor="#f5ca00" stroked="f" strokecolor="#3465a4">
                  <v:path o:connecttype="custom" o:connectlocs="0,57;62,0;62,1;63,2;3,56;2,56;0,57" o:connectangles="0,0,0,0,0,0,0"/>
                </v:shape>
                <v:shape id="Freeform 161" o:spid="_x0000_s1185" style="position:absolute;left:4977;top:659;width:131;height:111;visibility:visible;mso-wrap-style:none;v-text-anchor:middle" coordsize="284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nDLsAA&#10;AADcAAAADwAAAGRycy9kb3ducmV2LnhtbERPTYvCMBC9L/gfwgje1nQVdOmayqIIXq2y4G22GdvS&#10;ZlKTqPXfG0HwNo/3OYtlb1pxJedrywq+xgkI4sLqmksFh/3m8xuED8gaW8uk4E4eltngY4Gptjfe&#10;0TUPpYgh7FNUUIXQpVL6oiKDfmw74sidrDMYInSl1A5vMdy0cpIkM2mw5thQYUerioomvxgF57/y&#10;2Nz/8TTNvT7qtXP19DxXajTsf39ABOrDW/xyb3WcP5vA85l4gcw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/nDLsAAAADcAAAADwAAAAAAAAAAAAAAAACYAgAAZHJzL2Rvd25y&#10;ZXYueG1sUEsFBgAAAAAEAAQA9QAAAIUDAAAAAA==&#10;" path="m,227l279,r3,3l284,9,14,227r-7,l,227xe" fillcolor="#f5cb00" stroked="f" strokecolor="#3465a4">
                  <v:path o:connecttype="custom" o:connectlocs="0,54;60,0;60,0;60,2;3,54;1,54;0,54" o:connectangles="0,0,0,0,0,0,0"/>
                </v:shape>
                <v:shape id="Freeform 162" o:spid="_x0000_s1186" style="position:absolute;left:4980;top:661;width:130;height:109;visibility:visible;mso-wrap-style:none;v-text-anchor:middle" coordsize="279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fc/8QA&#10;AADcAAAADwAAAGRycy9kb3ducmV2LnhtbERPTWvCQBC9C/6HZQRvuqmFIKmrlKJYD1JMpLS3ITtN&#10;0mZnk+wa03/fLQje5vE+Z7UZTC166lxlWcHDPAJBnFtdcaHgnO1mSxDOI2usLZOCX3KwWY9HK0y0&#10;vfKJ+tQXIoSwS1BB6X2TSOnykgy6uW2IA/dlO4M+wK6QusNrCDe1XERRLA1WHBpKbOilpPwnvRgF&#10;nx/nbX9ozfeizcxbvUd8P25bpaaT4fkJhKfB38U396sO8+NH+H8mXC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n3P/EAAAA3AAAAA8AAAAAAAAAAAAAAAAAmAIAAGRycy9k&#10;b3ducmV2LnhtbFBLBQYAAAAABAAEAPUAAACJAwAAAAA=&#10;" path="m,224l275,r2,6l279,9,16,224r-9,l,224xe" fillcolor="#f6cd02" stroked="f" strokecolor="#3465a4">
                  <v:path o:connecttype="custom" o:connectlocs="0,53;60,0;60,1;61,2;3,53;1,53;0,53" o:connectangles="0,0,0,0,0,0,0"/>
                </v:shape>
                <v:shape id="Freeform 163" o:spid="_x0000_s1187" style="position:absolute;left:4984;top:663;width:127;height:107;visibility:visible;mso-wrap-style:none;v-text-anchor:middle" coordsize="274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pEwb4A&#10;AADcAAAADwAAAGRycy9kb3ducmV2LnhtbERPTYvCMBC9L/gfwgje1tRFpFSjiCDsUV1hr0MzNtVk&#10;Upto239vhIW9zeN9zmrTOyue1Ibas4LZNANBXHpdc6Xg/LP/zEGEiKzReiYFAwXYrEcfKyy07/hI&#10;z1OsRArhUKACE2NTSBlKQw7D1DfEibv41mFMsK2kbrFL4c7KryxbSIc1pwaDDe0MlbfTwymgfHjI&#10;893+YnbY5ldDdXezg1KTcb9dgojUx3/xn/tbp/mLObyf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eqRMG+AAAA3AAAAA8AAAAAAAAAAAAAAAAAmAIAAGRycy9kb3ducmV2&#10;LnhtbFBLBQYAAAAABAAEAPUAAACDAwAAAAA=&#10;" path="m,218l270,r2,3l274,7,16,218r-7,l,218xe" fillcolor="#f6ce15" stroked="f" strokecolor="#3465a4">
                  <v:path o:connecttype="custom" o:connectlocs="0,53;58,0;58,0;59,1;3,53;2,53;0,53" o:connectangles="0,0,0,0,0,0,0"/>
                </v:shape>
                <v:shape id="Freeform 164" o:spid="_x0000_s1188" style="position:absolute;left:4988;top:665;width:125;height:105;visibility:visible;mso-wrap-style:none;v-text-anchor:middle" coordsize="26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KYZsMA&#10;AADcAAAADwAAAGRycy9kb3ducmV2LnhtbERPTWvCQBC9F/wPywi91Y0BQ4muolJR6EFqBfE2Zsck&#10;mJ0Nu1uT/vuuIPQ2j/c5s0VvGnEn52vLCsajBARxYXXNpYLj9+btHYQPyBoby6Tglzws5oOXGeba&#10;dvxF90MoRQxhn6OCKoQ2l9IXFRn0I9sSR+5qncEQoSuldtjFcNPINEkyabDm2FBhS+uKitvhxyjI&#10;duduvP08ndNkVV+6q9unH5u9Uq/DfjkFEagP/+Kne6fj/GwCj2fiB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KYZsMAAADcAAAADwAAAAAAAAAAAAAAAACYAgAAZHJzL2Rv&#10;d25yZXYueG1sUEsFBgAAAAAEAAQA9QAAAIgDAAAAAA==&#10;" path="m,215l263,r2,4l268,9,14,215r-7,l,215xe" fillcolor="#f6d01e" stroked="f" strokecolor="#3465a4">
                  <v:path o:connecttype="custom" o:connectlocs="0,51;57,0;58,1;58,2;3,51;1,51;0,51" o:connectangles="0,0,0,0,0,0,0"/>
                </v:shape>
                <v:shape id="Freeform 165" o:spid="_x0000_s1189" style="position:absolute;left:4991;top:667;width:122;height:103;visibility:visible;mso-wrap-style:none;v-text-anchor:middle" coordsize="263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0nFMIA&#10;AADcAAAADwAAAGRycy9kb3ducmV2LnhtbERPyWrDMBC9F/oPYgq9NXJdEMWJYkKaQCiU7PfBmthO&#10;rJGxVMft11eBQm7zeOtM8sE2oqfO1441vI4SEMSFMzWXGg775cs7CB+QDTaOScMPecinjw8TzIy7&#10;8pb6XShFDGGfoYYqhDaT0hcVWfQj1xJH7uQ6iyHCrpSmw2sMt41Mk0RJizXHhgpbmldUXHbfVsPn&#10;Ovl9681ZbWj4Oi56Vaarj43Wz0/DbAwi0BDu4n/3ysT5SsHtmXiBn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DScUwgAAANwAAAAPAAAAAAAAAAAAAAAAAJgCAABkcnMvZG93&#10;bnJldi54bWxQSwUGAAAAAAQABAD1AAAAhwMAAAAA&#10;" path="m,211l258,r3,5l263,9,16,211r-9,l,211xe" fillcolor="#f6d12b" stroked="f" strokecolor="#3465a4">
                  <v:path o:connecttype="custom" o:connectlocs="0,50;56,0;56,1;57,2;3,50;1,50;0,50" o:connectangles="0,0,0,0,0,0,0"/>
                </v:shape>
                <v:shape id="Freeform 166" o:spid="_x0000_s1190" style="position:absolute;left:4995;top:670;width:118;height:100;visibility:visible;mso-wrap-style:none;v-text-anchor:middle" coordsize="258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q8tcMA&#10;AADcAAAADwAAAGRycy9kb3ducmV2LnhtbERP32vCMBB+F/Y/hBvsRWa6DZzrjDIGRUFE1gm+Hs21&#10;KTaXkmRa//tFEHy7j+/nzZeD7cSJfGgdK3iZZCCIK6dbbhTsf4vnGYgQkTV2jknBhQIsFw+jOeba&#10;nfmHTmVsRArhkKMCE2OfSxkqQxbDxPXEiaudtxgT9I3UHs8p3HbyNcum0mLLqcFgT9+GqmP5ZxVs&#10;d97sinU41rPxx+FttaqLy0Yq9fQ4fH2CiDTEu/jmXus0f/oO12fSB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q8tcMAAADcAAAADwAAAAAAAAAAAAAAAACYAgAAZHJzL2Rv&#10;d25yZXYueG1sUEsFBgAAAAAEAAQA9QAAAIgDAAAAAA==&#10;" path="m,206l254,r2,4l258,7,16,206r-7,l,206xe" fillcolor="#f6d43d" stroked="f" strokecolor="#3465a4">
                  <v:path o:connecttype="custom" o:connectlocs="0,49;53,0;54,1;54,1;3,49;2,49;0,49" o:connectangles="0,0,0,0,0,0,0"/>
                </v:shape>
                <v:shape id="Freeform 167" o:spid="_x0000_s1191" style="position:absolute;left:4999;top:671;width:115;height:99;visibility:visible;mso-wrap-style:none;v-text-anchor:middle" coordsize="251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+eIcYA&#10;AADcAAAADwAAAGRycy9kb3ducmV2LnhtbESP3WrCQBCF7wt9h2UKvZG60QtbomsohWqK4E/0AYbs&#10;mIRmZ2N2q+nbOxeF3s1wzpzzzSIbXKuu1IfGs4HJOAFFXHrbcGXgdPx8eQMVIrLF1jMZ+KUA2fLx&#10;YYGp9Tc+0LWIlZIQDikaqGPsUq1DWZPDMPYdsWhn3zuMsvaVtj3eJNy1epokM+2wYWmosaOPmsrv&#10;4scZWDWr3Whz+dq+rlkXh/0o72jrjXl+Gt7noCIN8d/8d51bwZ8JrTwjE+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+eIcYAAADcAAAADwAAAAAAAAAAAAAAAACYAgAAZHJz&#10;L2Rvd25yZXYueG1sUEsFBgAAAAAEAAQA9QAAAIsDAAAAAA==&#10;" path="m,202l247,r2,3l251,9,14,200r-7,2l,202xe" fillcolor="#f6d544" stroked="f" strokecolor="#3465a4">
                  <v:path o:connecttype="custom" o:connectlocs="0,49;52,0;52,0;53,2;3,48;1,49;0,49" o:connectangles="0,0,0,0,0,0,0"/>
                </v:shape>
                <v:shape id="Freeform 168" o:spid="_x0000_s1192" style="position:absolute;left:5003;top:674;width:112;height:97;visibility:visible;mso-wrap-style:none;v-text-anchor:middle" coordsize="245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ACo8UA&#10;AADcAAAADwAAAGRycy9kb3ducmV2LnhtbESPS2vDMBCE74H8B7GB3hI5hTqpGyWEPEghpzxKrou1&#10;tUyslWsptvvvq0Kht11m5tvZxaq3lWip8aVjBdNJAoI4d7rkQsH1sh/PQfiArLFyTAq+ycNqORws&#10;MNOu4xO151CICGGfoQITQp1J6XNDFv3E1cRR+3SNxRDXppC6wS7CbSWfkySVFkuOFwzWtDGU388P&#10;GymHW5XetnQ0H4+ZO9l5untxX0o9jfr1G4hAffg3/6XfdayfvsLvM3EC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EAKjxQAAANwAAAAPAAAAAAAAAAAAAAAAAJgCAABkcnMv&#10;ZG93bnJldi54bWxQSwUGAAAAAAQABAD1AAAAigMAAAAA&#10;" path="m,199l242,r2,6l245,9,14,197r-7,l,199xe" fillcolor="#f6d64f" stroked="f" strokecolor="#3465a4">
                  <v:path o:connecttype="custom" o:connectlocs="0,47;51,0;51,1;51,2;3,47;1,47;0,47" o:connectangles="0,0,0,0,0,0,0"/>
                </v:shape>
                <v:shape id="Freeform 169" o:spid="_x0000_s1193" style="position:absolute;left:5006;top:676;width:111;height:93;visibility:visible;mso-wrap-style:none;v-text-anchor:middle" coordsize="24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PI48YA&#10;AADcAAAADwAAAGRycy9kb3ducmV2LnhtbESPT2vCQBDF70K/wzKFXkQ3FVsldRUpVnorWv/ehuw0&#10;CWZnQ3Zr4rd3DoXe5jHv9+bNbNG5Sl2pCaVnA8/DBBRx5m3JuYHd98dgCipEZIuVZzJwowCL+UNv&#10;hqn1LW/ouo25khAOKRooYqxTrUNWkMMw9DWx7H584zCKbHJtG2wl3FV6lCSv2mHJcqHAmt4Lyi7b&#10;Xyc1xu2m+nq5lON1f73cnw7n5Lg6G/P02C3fQEXq4r/5j/60wk2kvjwjE+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PI48YAAADcAAAADwAAAAAAAAAAAAAAAACYAgAAZHJz&#10;L2Rvd25yZXYueG1sUEsFBgAAAAAEAAQA9QAAAIsDAAAAAA==&#10;" path="m,191l237,r1,3l242,8,14,191r-7,l,191xe" fillcolor="#f5d757" stroked="f" strokecolor="#3465a4">
                  <v:path o:connecttype="custom" o:connectlocs="0,45;50,0;50,0;51,2;3,45;1,45;0,45" o:connectangles="0,0,0,0,0,0,0"/>
                </v:shape>
                <v:shape id="Freeform 170" o:spid="_x0000_s1194" style="position:absolute;left:5010;top:678;width:108;height:91;visibility:visible;mso-wrap-style:none;v-text-anchor:middle" coordsize="23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7Im8EA&#10;AADcAAAADwAAAGRycy9kb3ducmV2LnhtbERPS4vCMBC+L/gfwgje1rSyuFKNIoKsh158gB6HZGyL&#10;zaQ0sdZ/bwRhb/PxPWex6m0tOmp95VhBOk5AEGtnKi4UnI7b7xkIH5AN1o5JwZM8rJaDrwVmxj14&#10;T90hFCKGsM9QQRlCk0npdUkW/dg1xJG7utZiiLAtpGnxEcNtLSdJMpUWK44NJTa0KUnfDner4Pxz&#10;1rlO1/nluMndZPfX7ZsglRoN+/UcRKA+/Is/7p2J839TeD8TL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uyJvBAAAA3AAAAA8AAAAAAAAAAAAAAAAAmAIAAGRycy9kb3du&#10;cmV2LnhtbFBLBQYAAAAABAAEAPUAAACGAwAAAAA=&#10;" path="m,188l231,r4,5l237,9,16,188r-9,l,188xe" fillcolor="#f5d95f" stroked="f" strokecolor="#3465a4">
                  <v:path o:connecttype="custom" o:connectlocs="0,44;48,0;49,1;49,2;3,44;1,44;0,44" o:connectangles="0,0,0,0,0,0,0"/>
                </v:shape>
                <v:shape id="Freeform 171" o:spid="_x0000_s1195" style="position:absolute;left:5012;top:680;width:107;height:89;visibility:visible;mso-wrap-style:none;v-text-anchor:middle" coordsize="232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bpT8IA&#10;AADcAAAADwAAAGRycy9kb3ducmV2LnhtbERP22oCMRB9F/yHMELfNFuxtqxGEd1CUVBq/YBhM+6G&#10;biZLEnX7940g+DaHc535srONuJIPxrGC11EGgrh02nCl4PTzOfwAESKyxsYxKfijAMtFvzfHXLsb&#10;f9P1GCuRQjjkqKCOsc2lDGVNFsPItcSJOztvMSboK6k93lK4beQ4y6bSouHUUGNL65rK3+PFKigO&#10;jazM22Zy8JO92RS7YrXFk1Ivg241AxGpi0/xw/2l0/z3MdyfS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FulPwgAAANwAAAAPAAAAAAAAAAAAAAAAAJgCAABkcnMvZG93&#10;bnJldi54bWxQSwUGAAAAAAQABAD1AAAAhwMAAAAA&#10;" path="m,183l228,r2,4l232,8,16,183r-7,l,183xe" fillcolor="#f4da66" stroked="f" strokecolor="#3465a4">
                  <v:path o:connecttype="custom" o:connectlocs="0,43;48,0;49,1;49,2;3,43;2,43;0,43" o:connectangles="0,0,0,0,0,0,0"/>
                </v:shape>
                <v:shape id="Freeform 172" o:spid="_x0000_s1196" style="position:absolute;left:5017;top:682;width:103;height:87;visibility:visible;mso-wrap-style:none;v-text-anchor:middle" coordsize="224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V38QA&#10;AADcAAAADwAAAGRycy9kb3ducmV2LnhtbERPS2sCMRC+F/ofwhR6KZrVgspqlFIQe+ihvsDjmEx3&#10;tyaTZRPX1V/fCIXe5uN7zmzROStaakLlWcGgn4Eg1t5UXCjYbZe9CYgQkQ1az6TgSgEW88eHGebG&#10;X3hN7SYWIoVwyFFBGWOdSxl0SQ5D39fEifv2jcOYYFNI0+AlhTsrh1k2kg4rTg0l1vRekj5tzk7B&#10;2X7djutVq09yNL4dfqx+2X8GpZ6furcpiEhd/Bf/uT9Mmj9+hfsz6QI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KVd/EAAAA3AAAAA8AAAAAAAAAAAAAAAAAmAIAAGRycy9k&#10;b3ducmV2LnhtbFBLBQYAAAAABAAEAPUAAACJAwAAAAA=&#10;" path="m,179l221,r2,4l224,9,15,179r-8,l,179xe" fillcolor="#f4dd73" stroked="f" strokecolor="#3465a4">
                  <v:path o:connecttype="custom" o:connectlocs="0,42;47,0;47,1;47,2;3,42;1,42;0,42" o:connectangles="0,0,0,0,0,0,0"/>
                </v:shape>
                <v:shape id="Freeform 173" o:spid="_x0000_s1197" style="position:absolute;left:5020;top:684;width:101;height:85;visibility:visible;mso-wrap-style:none;v-text-anchor:middle" coordsize="221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vKQMAA&#10;AADcAAAADwAAAGRycy9kb3ducmV2LnhtbERP32vCMBB+F/wfwgl709QibuuMIoowH3Xz/dacbbC5&#10;lCa22X+/CMLe7uP7eatNtI3oqfPGsYL5LANBXDptuFLw/XWYvoHwAVlj45gU/JKHzXo8WmGh3cAn&#10;6s+hEimEfYEK6hDaQkpf1mTRz1xLnLir6yyGBLtK6g6HFG4bmWfZUlo0nBpqbGlXU3k7362C4f3Y&#10;HmP/Y65ZdTDx4vLtZZ8r9TKJ2w8QgWL4Fz/dnzrNf13A45l0gV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MvKQMAAAADcAAAADwAAAAAAAAAAAAAAAACYAgAAZHJzL2Rvd25y&#10;ZXYueG1sUEsFBgAAAAAEAAQA9QAAAIUDAAAAAA==&#10;" path="m,175l216,r1,5l221,8,15,175r-7,l,175xe" fillcolor="#f3df7a" stroked="f" strokecolor="#3465a4">
                  <v:path o:connecttype="custom" o:connectlocs="0,41;45,0;45,1;46,2;3,41;2,41;0,41" o:connectangles="0,0,0,0,0,0,0"/>
                </v:shape>
                <v:shape id="Freeform 174" o:spid="_x0000_s1198" style="position:absolute;left:5024;top:686;width:98;height:83;visibility:visible;mso-wrap-style:none;v-text-anchor:middle" coordsize="215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R8f8IA&#10;AADcAAAADwAAAGRycy9kb3ducmV2LnhtbERPS4vCMBC+C/sfwix409QFH1SjuIogHpR2V8Tb0My2&#10;ZZtJaaLWf28Ewdt8fM+ZLVpTiSs1rrSsYNCPQBBnVpecK/j92fQmIJxH1lhZJgV3crCYf3RmGGt7&#10;44Suqc9FCGEXo4LC+zqW0mUFGXR9WxMH7s82Bn2ATS51g7cQbir5FUUjabDk0FBgTauCsv/0YhTs&#10;LweqJgmvdufvtUy8LPXpeFeq+9kupyA8tf4tfrm3OswfD+H5TLh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tHx/wgAAANwAAAAPAAAAAAAAAAAAAAAAAJgCAABkcnMvZG93&#10;bnJldi54bWxQSwUGAAAAAAQABAD1AAAAhwMAAAAA&#10;" path="m,170l209,r4,3l215,7,14,170r-7,l,170xe" fillcolor="#f3e081" stroked="f" strokecolor="#3465a4">
                  <v:path o:connecttype="custom" o:connectlocs="0,41;43,0;44,0;45,1;3,41;1,41;0,41" o:connectangles="0,0,0,0,0,0,0"/>
                </v:shape>
                <v:shape id="Freeform 175" o:spid="_x0000_s1199" style="position:absolute;left:5027;top:688;width:96;height:82;visibility:visible;mso-wrap-style:none;v-text-anchor:middle" coordsize="209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fqxMMA&#10;AADcAAAADwAAAGRycy9kb3ducmV2LnhtbERPzWrCQBC+F3yHZYReRDf1EGt0FakVKihUzQMM2TGJ&#10;Zmdjdqvx7V1B6G0+vt+ZzltTiSs1rrSs4GMQgSDOrC45V5AeVv1PEM4ja6wsk4I7OZjPOm9TTLS9&#10;8Y6ue5+LEMIuQQWF93UipcsKMugGtiYO3NE2Bn2ATS51g7cQbio5jKJYGiw5NBRY01dB2Xn/ZxSs&#10;7OE7HfvftHfabMetHF4W62Ws1Hu3XUxAeGr9v/jl/tFh/iiG5zPhAj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fqxMMAAADcAAAADwAAAAAAAAAAAAAAAACYAgAAZHJzL2Rv&#10;d25yZXYueG1sUEsFBgAAAAAEAAQA9QAAAIgDAAAAAA==&#10;" path="m,167l206,r2,4l209,9,14,169,7,167r-7,xe" fillcolor="#f3e188" stroked="f" strokecolor="#3465a4">
                  <v:path o:connecttype="custom" o:connectlocs="0,39;44,0;44,1;44,2;3,40;1,39;0,39" o:connectangles="0,0,0,0,0,0,0"/>
                </v:shape>
                <v:shape id="AutoShape 176" o:spid="_x0000_s1200" style="position:absolute;left:5031;top:691;width:94;height:80;visibility:visible;mso-wrap-style:none;v-text-anchor:middle" coordsize="206,1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iTAsEA&#10;AADcAAAADwAAAGRycy9kb3ducmV2LnhtbERPTWvCQBC9C/0PyxS8mU0FtaSuEooG8WYsPU+z003a&#10;7GzIrhr/vSsI3ubxPme5HmwrztT7xrGCtyQFQVw53bBR8HXcTt5B+ICssXVMCq7kYb16GS0x0+7C&#10;BzqXwYgYwj5DBXUIXSalr2qy6BPXEUfu1/UWQ4S9kbrHSwy3rZym6VxabDg21NjRZ03Vf3myCtxG&#10;FptD7sr9z/yvkG1hZuY7V2r8OuQfIAIN4Sl+uHc6zl8s4P5MvECu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YkwLBAAAA3AAAAA8AAAAAAAAAAAAAAAAAmAIAAGRycy9kb3du&#10;cmV2LnhtbFBLBQYAAAAABAAEAPUAAACGAwAAAAA=&#10;" adj="0,,0" path="m,163l201,,,163xm206,9l14,165r-7,l,163,206,9xe" fillcolor="#f3e28f" stroked="f" strokecolor="#3465a4">
                  <v:stroke joinstyle="round"/>
                  <v:formulas/>
                  <v:path o:connecttype="custom" o:connectlocs="0,38;42,0;0,38;43,2;3,39;1,39;0,38;43,2" o:connectangles="0,0,0,0,0,0,0,0" textboxrect="3162,3164,18437,18437"/>
                </v:shape>
                <v:shape id="Freeform 177" o:spid="_x0000_s1201" style="position:absolute;left:5034;top:693;width:92;height:77;visibility:visible;mso-wrap-style:none;v-text-anchor:middle" coordsize="201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vLZcYA&#10;AADcAAAADwAAAGRycy9kb3ducmV2LnhtbESPQWsCQQyF7wX/wxDBW53Vg5bVUUSxLT0UagXxFnfi&#10;7upOZpmZ6vrvm0Oht4T38t6X+bJzjbpRiLVnA6NhBoq48Lbm0sD+e/v8AiomZIuNZzLwoAjLRe9p&#10;jrn1d/6i2y6VSkI45migSqnNtY5FRQ7j0LfEop19cJhkDaW2Ae8S7ho9zrKJdlizNFTY0rqi4rr7&#10;cQbsx+VzfNqU01DvvX0U58Pb6/FgzKDfrWagEnXp3/x3/W4Ffyq08oxM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vLZcYAAADcAAAADwAAAAAAAAAAAAAAAACYAgAAZHJz&#10;L2Rvd25yZXYueG1sUEsFBgAAAAAEAAQA9QAAAIsDAAAAAA==&#10;" path="m,160l195,r4,4l201,7,14,160r-7,l,160xe" fillcolor="#f3e496" stroked="f" strokecolor="#3465a4">
                  <v:path o:connecttype="custom" o:connectlocs="0,37;41,0;42,1;42,1;3,37;1,37;0,37" o:connectangles="0,0,0,0,0,0,0"/>
                </v:shape>
                <v:shape id="Freeform 178" o:spid="_x0000_s1202" style="position:absolute;left:5037;top:694;width:89;height:76;visibility:visible;mso-wrap-style:none;v-text-anchor:middle" coordsize="19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QhyMYA&#10;AADcAAAADwAAAGRycy9kb3ducmV2LnhtbERPTUvDQBC9C/6HZQRvdmOLbY3ZFFtolYrQxAZ6HLNj&#10;EpudDdm1jf/eFQRv83ifkywG04oT9a6xrOB2FIEgLq1uuFKwf1vfzEE4j6yxtUwKvsnBIr28SDDW&#10;9swZnXJfiRDCLkYFtfddLKUrazLoRrYjDtyH7Q36APtK6h7PIdy0chxFU2mw4dBQY0ermspj/mUU&#10;LDHaZK+Hz93dZFs8FflxNs1e3pW6vhoeH0B4Gvy/+M/9rMP82T38PhMukO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QhyMYAAADcAAAADwAAAAAAAAAAAAAAAACYAgAAZHJz&#10;L2Rvd25yZXYueG1sUEsFBgAAAAAEAAQA9QAAAIsDAAAAAA==&#10;" path="m,156l192,r2,3l196,9,14,156r-7,l,156xe" fillcolor="#f4e7a6" stroked="f" strokecolor="#3465a4">
                  <v:path o:connecttype="custom" o:connectlocs="0,37;40,0;40,0;40,2;3,37;1,37;0,37" o:connectangles="0,0,0,0,0,0,0"/>
                </v:shape>
                <v:shape id="Freeform 179" o:spid="_x0000_s1203" style="position:absolute;left:5041;top:696;width:86;height:74;visibility:visible;mso-wrap-style:none;v-text-anchor:middle" coordsize="190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4eesUA&#10;AADcAAAADwAAAGRycy9kb3ducmV2LnhtbESPQUsDMRCF74L/IYzQm83aUlm2TYtaBIUi2vbQ47CZ&#10;bpZuJksSt+u/dw6Ctxnem/e+WW1G36mBYmoDG3iYFqCI62BbbgwcD6/3JaiUkS12gcnADyXYrG9v&#10;VljZcOUvGva5URLCqUIDLue+0jrVjjymaeiJRTuH6DHLGhttI14l3Hd6VhSP2mPL0uCwpxdH9WX/&#10;7Q1s50PMi4Wl5zCedh/ONbv38tOYyd34tASVacz/5r/rNyv4p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h56xQAAANwAAAAPAAAAAAAAAAAAAAAAAJgCAABkcnMv&#10;ZG93bnJldi54bWxQSwUGAAAAAAQABAD1AAAAigMAAAAA&#10;" path="m,153l187,r2,6l190,9,14,153r-7,l,153xe" fillcolor="#f4e9ae" stroked="f" strokecolor="#3465a4">
                  <v:path o:connecttype="custom" o:connectlocs="0,36;38,0;39,1;39,2;3,36;1,36;0,36" o:connectangles="0,0,0,0,0,0,0"/>
                </v:shape>
                <v:shape id="Freeform 180" o:spid="_x0000_s1204" style="position:absolute;left:5044;top:699;width:85;height:71;visibility:visible;mso-wrap-style:none;v-text-anchor:middle" coordsize="187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Gh/cQA&#10;AADcAAAADwAAAGRycy9kb3ducmV2LnhtbERPS2vCQBC+F/wPywi9lGaTQiWkWUUEafGiVYt4G7KT&#10;B83OptmNpv++KxS8zcf3nHwxmlZcqHeNZQVJFIMgLqxuuFJwPKyfUxDOI2tsLZOCX3KwmE8ecsy0&#10;vfInXfa+EiGEXYYKau+7TEpX1GTQRbYjDlxpe4M+wL6SusdrCDetfInjmTTYcGiosaNVTcX3fjAK&#10;TtuSf75mndu8J5v1blueh6fkVanH6bh8A+Fp9Hfxv/tDh/lpArdnwgV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Bof3EAAAA3AAAAA8AAAAAAAAAAAAAAAAAmAIAAGRycy9k&#10;b3ducmV2LnhtbFBLBQYAAAAABAAEAPUAAACJAwAAAAA=&#10;" path="m,147l182,r1,3l187,7,14,147r-7,l,147xe" fillcolor="#f5eab6" stroked="f" strokecolor="#3465a4">
                  <v:path o:connecttype="custom" o:connectlocs="0,34;38,0;38,0;39,1;3,34;1,34;0,34" o:connectangles="0,0,0,0,0,0,0"/>
                </v:shape>
                <v:shape id="Freeform 181" o:spid="_x0000_s1205" style="position:absolute;left:5048;top:701;width:82;height:69;visibility:visible;mso-wrap-style:none;v-text-anchor:middle" coordsize="182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4QKMEA&#10;AADcAAAADwAAAGRycy9kb3ducmV2LnhtbERPTYvCMBC9L/gfwgje1tQKi1SjiCJb3JN2Ya9jM7bF&#10;ZlKabFv/vREEb/N4n7PaDKYWHbWusqxgNo1AEOdWV1wo+M0OnwsQziNrrC2Tgjs52KxHHytMtO35&#10;RN3ZFyKEsEtQQel9k0jp8pIMuqltiAN3ta1BH2BbSN1iH8JNLeMo+pIGKw4NJTa0Kym/nf+Ngu9L&#10;+hOnx/1Q97fuj7L9dn7MeqUm42G7BOFp8G/xy53qMH8Rw/OZcIF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/eECjBAAAA3AAAAA8AAAAAAAAAAAAAAAAAmAIAAGRycy9kb3du&#10;cmV2LnhtbFBLBQYAAAAABAAEAPUAAACGAwAAAAA=&#10;" path="m,144l176,r4,4l182,9,15,144r-8,l,144xe" fillcolor="#f5ecbd" stroked="f" strokecolor="#3465a4">
                  <v:path o:connecttype="custom" o:connectlocs="0,33;36,0;36,1;37,2;3,33;1,33;0,33" o:connectangles="0,0,0,0,0,0,0"/>
                </v:shape>
                <v:shape id="Freeform 182" o:spid="_x0000_s1206" style="position:absolute;left:5051;top:703;width:80;height:68;visibility:visible;mso-wrap-style:none;v-text-anchor:middle" coordsize="17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itNsAA&#10;AADcAAAADwAAAGRycy9kb3ducmV2LnhtbERPy6rCMBDdC/5DGOFuRFMtiFSjiCC4cXGrHzA204c2&#10;k9JErf36mwuCuzmc56y3nanFk1pXWVYwm0YgiDOrKy4UXM6HyRKE88gaa8uk4E0OtpvhYI2Jti/+&#10;pWfqCxFC2CWooPS+SaR0WUkG3dQ2xIHLbWvQB9gWUrf4CuGmlvMoWkiDFYeGEhval5Td04dR0KV9&#10;3t9ueR9Hs3sTF2N9HdcnpX5G3W4FwlPnv+KP+6jD/GUM/8+EC+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pitNsAAAADcAAAADwAAAAAAAAAAAAAAAACYAgAAZHJzL2Rvd25y&#10;ZXYueG1sUEsFBgAAAAAEAAQA9QAAAIUDAAAAAA==&#10;" path="m,140l173,r2,5l176,9,15,140r-7,l,140xe" fillcolor="#f6edc4" stroked="f" strokecolor="#3465a4">
                  <v:path o:connecttype="custom" o:connectlocs="0,33;36,0;36,1;36,2;3,33;2,33;0,33" o:connectangles="0,0,0,0,0,0,0"/>
                </v:shape>
                <v:shape id="Freeform 183" o:spid="_x0000_s1207" style="position:absolute;left:5055;top:706;width:78;height:65;visibility:visible;mso-wrap-style:none;v-text-anchor:middle" coordsize="172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qJzsUA&#10;AADcAAAADwAAAGRycy9kb3ducmV2LnhtbERP22rCQBB9L/Qflin4VjdKEBtdRQqRliJ4h74N2WkS&#10;m51Ns1sT/Xq3UPBtDuc603lnKnGmxpWWFQz6EQjizOqScwX7Xfo8BuE8ssbKMim4kIP57PFhiom2&#10;LW/ovPW5CCHsElRQeF8nUrqsIIOub2viwH3ZxqAPsMmlbrAN4aaSwygaSYMlh4YCa3otKPve/hoF&#10;H4P4+H5aXtP48/Czvl6qNn1ZrZXqPXWLCQhPnb+L/91vOswfx/D3TLh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aonOxQAAANwAAAAPAAAAAAAAAAAAAAAAAJgCAABkcnMv&#10;ZG93bnJldi54bWxQSwUGAAAAAAQABAD1AAAAigMAAAAA&#10;" path="m,135l167,r1,4l172,7,14,135r-7,l,135xe" fillcolor="#f7efcc" stroked="f" strokecolor="#3465a4">
                  <v:path o:connecttype="custom" o:connectlocs="0,31;34,0;34,1;35,1;3,31;1,31;0,31" o:connectangles="0,0,0,0,0,0,0"/>
                </v:shape>
                <v:shape id="Freeform 184" o:spid="_x0000_s1208" style="position:absolute;left:5057;top:708;width:76;height:63;visibility:visible;mso-wrap-style:none;v-text-anchor:middle" coordsize="167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ys/8AA&#10;AADcAAAADwAAAGRycy9kb3ducmV2LnhtbERPTYvCMBC9L/gfwgje1rQLilSjiCCrJ1kV8ThtxrbY&#10;TEoStf33ZmFhb/N4n7NYdaYRT3K+tqwgHScgiAuray4VnE/bzxkIH5A1NpZJQU8eVsvBxwIzbV/8&#10;Q89jKEUMYZ+hgiqENpPSFxUZ9GPbEkfuZp3BEKErpXb4iuGmkV9JMpUGa44NFba0qai4Hx9Ggclx&#10;lx5cXk+v+/T7hLLPL6ZXajTs1nMQgbrwL/5z73ScP5vA7zPxArl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ys/8AAAADcAAAADwAAAAAAAAAAAAAAAACYAgAAZHJzL2Rvd25y&#10;ZXYueG1sUEsFBgAAAAAEAAQA9QAAAIUDAAAAAA==&#10;" path="m,131l161,r4,3l167,9,14,133,7,131r-7,xe" fillcolor="#f8f3da" stroked="f" strokecolor="#3465a4">
                  <v:path o:connecttype="custom" o:connectlocs="0,29;33,0;34,0;35,2;3,30;1,29;0,29" o:connectangles="0,0,0,0,0,0,0"/>
                </v:shape>
                <v:shape id="Freeform 185" o:spid="_x0000_s1209" style="position:absolute;left:5061;top:710;width:73;height:61;visibility:visible;mso-wrap-style:none;v-text-anchor:middle" coordsize="162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LYVcIA&#10;AADcAAAADwAAAGRycy9kb3ducmV2LnhtbERPTWvCQBC9C/6HZQQvUjd6CBpdpbQKFjxorPchO03S&#10;ZmdjdjXpv3cFwds83ucs152pxI0aV1pWMBlHIIgzq0vOFXyftm8zEM4ja6wsk4J/crBe9XtLTLRt&#10;+Ui31OcihLBLUEHhfZ1I6bKCDLqxrYkD92Mbgz7AJpe6wTaEm0pOoyiWBksODQXW9FFQ9pdejYLu&#10;02QOz7/RYb4ZxRfzlVbtvlRqOOjeFyA8df4lfrp3OsyfxfB4Jlw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AthVwgAAANwAAAAPAAAAAAAAAAAAAAAAAJgCAABkcnMvZG93&#10;bnJldi54bWxQSwUGAAAAAAQABAD1AAAAhwMAAAAA&#10;" path="m,128l158,r2,6l162,9,14,130r-7,l,128xe" fillcolor="#f9f5e1" stroked="f" strokecolor="#3465a4">
                  <v:path o:connecttype="custom" o:connectlocs="0,28;32,0;32,1;33,2;3,29;1,29;0,28" o:connectangles="0,0,0,0,0,0,0"/>
                </v:shape>
                <v:shape id="Freeform 186" o:spid="_x0000_s1210" style="position:absolute;left:5064;top:712;width:71;height:59;visibility:visible;mso-wrap-style:none;v-text-anchor:middle" coordsize="156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s8dsQA&#10;AADcAAAADwAAAGRycy9kb3ducmV2LnhtbERPTWvCQBC9C/0PyxS86aYVNKRuQkkrBKRCtYUeh+w0&#10;Cc3Ohuxqor/eLQje5vE+Z52NphUn6l1jWcHTPAJBXFrdcKXg67CZxSCcR9bYWiYFZ3KQpQ+TNSba&#10;DvxJp72vRAhhl6CC2vsukdKVNRl0c9sRB+7X9gZ9gH0ldY9DCDetfI6ipTTYcGiosaO8pvJvfzQK&#10;LsOqW7yX+UHm57ftt/wofuJdodT0cXx9AeFp9HfxzV3oMD9ewf8z4QK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rPHbEAAAA3AAAAA8AAAAAAAAAAAAAAAAAmAIAAGRycy9k&#10;b3ducmV2LnhtbFBLBQYAAAAABAAEAPUAAACJAwAAAAA=&#10;" path="m,124l153,r2,3l156,7,14,124r-7,l,124xe" fillcolor="#faf7e8" stroked="f" strokecolor="#3465a4">
                  <v:path o:connecttype="custom" o:connectlocs="0,28;32,0;32,0;32,1;3,28;1,28;0,28" o:connectangles="0,0,0,0,0,0,0"/>
                </v:shape>
                <v:shape id="Freeform 187" o:spid="_x0000_s1211" style="position:absolute;left:5068;top:714;width:68;height:57;visibility:visible;mso-wrap-style:none;v-text-anchor:middle" coordsize="153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kkJMUA&#10;AADcAAAADwAAAGRycy9kb3ducmV2LnhtbESPQWvCQBCF74X+h2UKvdWNFtqQuooUiuKpMRba25Ad&#10;s8HsbMiuGv31nUOhtxnem/e+mS9H36kzDbENbGA6yUAR18G23BjYVx9POaiYkC12gcnAlSIsF/d3&#10;cyxsuHBJ511qlIRwLNCAS6kvtI61I49xEnpi0Q5h8JhkHRptB7xIuO/0LMtetMeWpcFhT++O6uPu&#10;5A1w9+WeK/dTbW+37/Jz7dxrHkpjHh/G1RuoRGP6N/9db6zg50Irz8gEe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SSQkxQAAANwAAAAPAAAAAAAAAAAAAAAAAJgCAABkcnMv&#10;ZG93bnJldi54bWxQSwUGAAAAAAQABAD1AAAAigMAAAAA&#10;" path="m,121l148,r1,4l153,9,14,121r-7,l,121xe" fillcolor="#fbf9ef" stroked="f" strokecolor="#3465a4">
                  <v:path o:connecttype="custom" o:connectlocs="0,27;29,0;29,1;30,2;3,27;1,27;0,27" o:connectangles="0,0,0,0,0,0,0"/>
                </v:shape>
                <v:shape id="Freeform 188" o:spid="_x0000_s1212" style="position:absolute;left:5072;top:716;width:65;height:55;visibility:visible;mso-wrap-style:none;v-text-anchor:middle" coordsize="148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KjvsEA&#10;AADcAAAADwAAAGRycy9kb3ducmV2LnhtbERPTWsCMRC9F/ofwhS8FM3qodWtUUSRlt6qLfQ4bKbJ&#10;2p3Jsom6/feNIHibx/uc+bLnRp2oi3UQA+NRAYqkCrYWZ+Bzvx1OQcWEYrEJQgb+KMJycX83x9KG&#10;s3zQaZecyiESSzTgU2pLrWPliTGOQkuSuZ/QMaYMO6dth+cczo2eFMWTZqwlN3hsae2p+t0d2YB7&#10;5lTxofjGL8bHw/vm1btejBk89KsXUIn6dBNf3W82z5/O4PJMvkAv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io77BAAAA3AAAAA8AAAAAAAAAAAAAAAAAmAIAAGRycy9kb3du&#10;cmV2LnhtbFBLBQYAAAAABAAEAPUAAACGAwAAAAA=&#10;" path="m,117l142,r4,5l148,9,14,117r-7,l,117xe" fillcolor="#fdfcf7" stroked="f" strokecolor="#3465a4">
                  <v:path o:connecttype="custom" o:connectlocs="0,26;27,0;28,1;29,2;3,26;1,26;0,26" o:connectangles="0,0,0,0,0,0,0"/>
                </v:shape>
                <v:shape id="Freeform 189" o:spid="_x0000_s1213" style="position:absolute;left:5075;top:719;width:63;height:51;visibility:visible;mso-wrap-style:none;v-text-anchor:middle" coordsize="14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o62MYA&#10;AADcAAAADwAAAGRycy9kb3ducmV2LnhtbESPT0vDQBDF74LfYRmhN7uxxX+x21IK1Sp4MErxOGTH&#10;JDQ7G7LTJn77zkHwNsN7895vFqsxtOZEfWoiO7iZZmCIy+gbrhx8fW6vH8AkQfbYRiYHv5Rgtby8&#10;WGDu48AfdCqkMhrCKUcHtUiXW5vKmgKmaeyIVfuJfUDRta+s73HQ8NDaWZbd2YANa0ONHW1qKg/F&#10;MTh4+477Me3lNs5n98PzC8v6tXh3bnI1rp/ACI3yb/673nnFf1R8fUYnsM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o62MYAAADcAAAADwAAAAAAAAAAAAAAAACYAgAAZHJz&#10;L2Rvd25yZXYueG1sUEsFBgAAAAAEAAQA9QAAAIsDAAAAAA==&#10;" path="m,112l139,r2,4l142,7,14,112r-7,l,112xe" stroked="f" strokecolor="#3465a4">
                  <v:path o:connecttype="custom" o:connectlocs="0,23;28,0;28,1;28,1;3,23;1,23;0,23" o:connectangles="0,0,0,0,0,0,0"/>
                </v:shape>
                <v:shape id="Freeform 190" o:spid="_x0000_s1214" style="position:absolute;left:5079;top:720;width:62;height:51;visibility:visible;mso-wrap-style:none;v-text-anchor:middle" coordsize="139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dFy8IA&#10;AADcAAAADwAAAGRycy9kb3ducmV2LnhtbERP24rCMBB9F/Yfwizsi6ypBcXtGkUFYfFBUfcDhmZ6&#10;wWZSk6j1740g+DaHc53pvDONuJLztWUFw0ECgji3uuZSwf9x/T0B4QOyxsYyKbiTh/nsozfFTNsb&#10;7+l6CKWIIewzVFCF0GZS+rwig35gW+LIFdYZDBG6UmqHtxhuGpkmyVgarDk2VNjSqqL8dLgYBeu0&#10;qC+n+1YfN6Nl6hbnYnzu75T6+uwWvyACdeEtfrn/dJz/M4TnM/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Z0XLwgAAANwAAAAPAAAAAAAAAAAAAAAAAJgCAABkcnMvZG93&#10;bnJldi54bWxQSwUGAAAAAAQABAD1AAAAhwMAAAAA&#10;" path="m,108l134,r1,3l139,9,15,110,7,108r-7,xe" fillcolor="#faf8f2" stroked="f" strokecolor="#3465a4">
                  <v:path o:connecttype="custom" o:connectlocs="0,23;27,0;27,0;28,2;3,24;1,23;0,23" o:connectangles="0,0,0,0,0,0,0"/>
                </v:shape>
                <v:shape id="Freeform 191" o:spid="_x0000_s1215" style="position:absolute;left:5081;top:722;width:60;height:49;visibility:visible;mso-wrap-style:none;v-text-anchor:middle" coordsize="13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Ws478A&#10;AADcAAAADwAAAGRycy9kb3ducmV2LnhtbERPzYrCMBC+C75DGGFvmtrDUqtRVBAU9qLuA8wmY1tt&#10;JiWJWt/eLCzsbT6+31msetuKB/nQOFYwnWQgiLUzDVcKvs+7cQEiRGSDrWNS8KIAq+VwsMDSuCcf&#10;6XGKlUghHEpUUMfYlVIGXZPFMHEdceIuzluMCfpKGo/PFG5bmWfZp7TYcGqosaNtTfp2ulsFNmfP&#10;hY6b4+Hn2pC2RbXefSn1MerXcxCR+vgv/nPvTZo/y+H3mXSBX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dazjvwAAANwAAAAPAAAAAAAAAAAAAAAAAJgCAABkcnMvZG93bnJl&#10;di54bWxQSwUGAAAAAAQABAD1AAAAhAMAAAAA&#10;" path="m,105l128,r4,6l134,9,15,107r-7,l,105xe" fillcolor="#f9f6eb" stroked="f" strokecolor="#3465a4">
                  <v:path o:connecttype="custom" o:connectlocs="0,22;26,0;26,1;27,2;3,22;2,22;0,22" o:connectangles="0,0,0,0,0,0,0"/>
                </v:shape>
                <v:shape id="Freeform 192" o:spid="_x0000_s1216" style="position:absolute;left:5085;top:725;width:57;height:46;visibility:visible;mso-wrap-style:none;v-text-anchor:middle" coordsize="12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q4i8QA&#10;AADcAAAADwAAAGRycy9kb3ducmV2LnhtbERPTU8CMRC9m/AfmjHhJl0kGlgoRI1EOCmLMRwn23G7&#10;YTtd28Iu/56amHibl/c5i1VvG3EmH2rHCsajDARx6XTNlYLP/fpuCiJEZI2NY1JwoQCr5eBmgbl2&#10;He/oXMRKpBAOOSowMba5lKE0ZDGMXEucuG/nLcYEfSW1xy6F20beZ9mjtFhzajDY0ouh8licrILM&#10;vX89m7eirMZ7X7/+HD4etrNOqeFt/zQHEamP/+I/90an+bMJ/D6TLp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KuIvEAAAA3AAAAA8AAAAAAAAAAAAAAAAAmAIAAGRycy9k&#10;b3ducmV2LnhtbFBLBQYAAAAABAAEAPUAAACJAwAAAAA=&#10;" path="m,101l124,r2,3l128,7,12,101r-5,l,101xe" fillcolor="#f7f2e4" stroked="f" strokecolor="#3465a4">
                  <v:path o:connecttype="custom" o:connectlocs="0,21;24,0;25,0;25,1;2,21;1,21;0,21" o:connectangles="0,0,0,0,0,0,0"/>
                </v:shape>
                <v:shape id="Freeform 193" o:spid="_x0000_s1217" style="position:absolute;left:5088;top:727;width:56;height:44;visibility:visible;mso-wrap-style:none;v-text-anchor:middle" coordsize="12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fpQcUA&#10;AADcAAAADwAAAGRycy9kb3ducmV2LnhtbESP3WrCQBCF7wt9h2UKvdNNSykaXUUKVcHfqA8wZMck&#10;JDsbdleNb98VhN7NcM6c88142plGXMn5yrKCj34Cgji3uuJCwen42xuA8AFZY2OZFNzJw3Ty+jLG&#10;VNsbZ3Q9hELEEPYpKihDaFMpfV6SQd+3LXHUztYZDHF1hdQObzHcNPIzSb6lwYpjQ4kt/ZSU14eL&#10;UXDZLdxmVYdtndXJ/D7M9us28qj3t242AhGoC//m5/VSR/zhFzyeiRPIy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R+lBxQAAANwAAAAPAAAAAAAAAAAAAAAAAJgCAABkcnMv&#10;ZG93bnJldi54bWxQSwUGAAAAAAQABAD1AAAAigMAAAAA&#10;" path="m,98l119,r2,4l124,7,12,98r-7,l,98xe" fillcolor="#f5f0de" stroked="f" strokecolor="#3465a4">
                  <v:path o:connecttype="custom" o:connectlocs="0,20;24,0;25,1;25,1;2,20;1,20;0,20" o:connectangles="0,0,0,0,0,0,0"/>
                </v:shape>
                <v:shape id="Freeform 194" o:spid="_x0000_s1218" style="position:absolute;left:5091;top:729;width:53;height:44;visibility:visible;mso-wrap-style:none;v-text-anchor:middle" coordsize="121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+GDcMA&#10;AADcAAAADwAAAGRycy9kb3ducmV2LnhtbERPS2sCMRC+C/0PYQq9udkKle1qlFIpFLz4aIvHYTNu&#10;VpPJdhN1++8bQfA2H99zpvPeWXGmLjSeFTxnOQjiyuuGawVf249hASJEZI3WMyn4owDz2cNgiqX2&#10;F17TeRNrkUI4lKjAxNiWUobKkMOQ+ZY4cXvfOYwJdrXUHV5SuLNylOdj6bDh1GCwpXdD1XFzcgra&#10;35XF4rBcGPnd7/xiN9K2+FHq6bF/m4CI1Me7+Ob+1Gn+6wtcn0kX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+GDcMAAADcAAAADwAAAAAAAAAAAAAAAACYAgAAZHJzL2Rv&#10;d25yZXYueG1sUEsFBgAAAAAEAAQA9QAAAIgDAAAAAA==&#10;" path="m,94l116,r3,3l121,8,14,96,7,94,,94xe" fillcolor="#f3edd6" stroked="f" strokecolor="#3465a4">
                  <v:path o:connecttype="custom" o:connectlocs="0,20;22,0;23,0;23,2;3,20;1,20;0,20" o:connectangles="0,0,0,0,0,0,0"/>
                </v:shape>
                <v:shape id="Freeform 195" o:spid="_x0000_s1219" style="position:absolute;left:5095;top:730;width:50;height:42;visibility:visible;mso-wrap-style:none;v-text-anchor:middle" coordsize="116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e1zb8A&#10;AADcAAAADwAAAGRycy9kb3ducmV2LnhtbERPTYvCMBC9C/6HMII3m66HotUoS0UQPKk9eByb2bZs&#10;MylNtPXfG0HwNo/3OevtYBrxoM7VlhX8RDEI4sLqmksF+WU/W4BwHlljY5kUPMnBdjMerTHVtucT&#10;Pc6+FCGEXYoKKu/bVEpXVGTQRbYlDtyf7Qz6ALtS6g77EG4aOY/jRBqsOTRU2FJWUfF/vhsFmZ3v&#10;mjzpl2X9zA7eXm+UZ0elppPhdwXC0+C/4o/7oMP8ZQLvZ8IFc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97XNvwAAANwAAAAPAAAAAAAAAAAAAAAAAJgCAABkcnMvZG93bnJl&#10;di54bWxQSwUGAAAAAAQABAD1AAAAhAMAAAAA&#10;" path="m,91l112,r2,5l116,9,14,93r-7,l,91xe" fillcolor="#f1e9ca" stroked="f" strokecolor="#3465a4">
                  <v:path o:connecttype="custom" o:connectlocs="0,19;21,0;21,1;22,2;3,19;1,19;0,19" o:connectangles="0,0,0,0,0,0,0"/>
                </v:shape>
                <v:shape id="Freeform 196" o:spid="_x0000_s1220" style="position:absolute;left:5098;top:733;width:49;height:39;visibility:visible;mso-wrap-style:none;v-text-anchor:middle" coordsize="11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c+a8MA&#10;AADcAAAADwAAAGRycy9kb3ducmV2LnhtbERPTWvCQBC9C/0PyxR6002l1DbNRkpQK+Qgph56HLLT&#10;JJidDburxn/vFgre5vE+J1uOphdncr6zrOB5loAgrq3uuFFw+F5P30D4gKyxt0wKruRhmT9MMky1&#10;vfCezlVoRAxhn6KCNoQhldLXLRn0MzsQR+7XOoMhQtdI7fASw00v50nyKg12HBtaHKhoqT5WJ6Mg&#10;WWNlmuKlnPNmVxbu51h+HVZKPT2Onx8gAo3hLv53b3Wc/76Av2fiBTK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c+a8MAAADcAAAADwAAAAAAAAAAAAAAAACYAgAAZHJzL2Rv&#10;d25yZXYueG1sUEsFBgAAAAAEAAQA9QAAAIgDAAAAAA==&#10;" path="m,88l107,r2,4l112,8,14,88r-7,l,88xe" fillcolor="#efe6c4" stroked="f" strokecolor="#3465a4">
                  <v:path o:connecttype="custom" o:connectlocs="0,17;21,0;21,1;21,2;3,17;1,17;0,17" o:connectangles="0,0,0,0,0,0,0"/>
                </v:shape>
                <v:shape id="Freeform 197" o:spid="_x0000_s1221" style="position:absolute;left:5101;top:735;width:46;height:37;visibility:visible;mso-wrap-style:none;v-text-anchor:middle" coordsize="10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XH98IA&#10;AADcAAAADwAAAGRycy9kb3ducmV2LnhtbESPT4vCMBDF78J+hzAL3jRVUNyuUWRZQU/iv8Pehma2&#10;KTaT0kSt3945CN5meG/e+8182fla3aiNVWADo2EGirgItuLSwOm4HsxAxYRssQ5MBh4UYbn46M0x&#10;t+HOe7odUqkkhGOOBlxKTa51LBx5jMPQEIv2H1qPSda21LbFu4T7Wo+zbKo9ViwNDhv6cVRcDldv&#10;APV5lng33cZR9YsduT98nCfG9D+71TeoRF16m1/XGyv4X0Irz8gEe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Vcf3wgAAANwAAAAPAAAAAAAAAAAAAAAAAJgCAABkcnMvZG93&#10;bnJldi54bWxQSwUGAAAAAAQABAD1AAAAhwMAAAAA&#10;" path="m,84l102,r3,4l107,9,15,84r-8,l,84xe" fillcolor="#efe4bd" stroked="f" strokecolor="#3465a4">
                  <v:path o:connecttype="custom" o:connectlocs="0,16;19,0;19,1;20,2;3,16;1,16;0,16" o:connectangles="0,0,0,0,0,0,0"/>
                </v:shape>
                <v:shape id="Freeform 198" o:spid="_x0000_s1222" style="position:absolute;left:5104;top:736;width:44;height:37;visibility:visible;mso-wrap-style:none;v-text-anchor:middle" coordsize="10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4h8QA&#10;AADcAAAADwAAAGRycy9kb3ducmV2LnhtbERPS0/CQBC+m/gfNmPCTbZqQmhhIQoR9MBBHsbj0B3a&#10;hu5s0x1o/feuiYm3+fI9ZzrvXa2u1IbKs4GHYQKKOPe24sLAfvd6PwYVBNli7ZkMfFOA+ez2ZoqZ&#10;9R1/0HUrhYohHDI0UIo0mdYhL8lhGPqGOHIn3zqUCNtC2xa7GO5q/ZgkI+2w4thQYkOLkvLz9uIM&#10;HOy6Gy9HXy/p00o+j/m7LM7LjTGDu/55Akqol3/xn/vNxvlpCr/PxAv0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iuIfEAAAA3AAAAA8AAAAAAAAAAAAAAAAAmAIAAGRycy9k&#10;b3ducmV2LnhtbFBLBQYAAAAABAAEAPUAAACJAwAAAAA=&#10;" path="m,80l98,r2,5l102,8,13,81,8,80,,80xe" fillcolor="#eee1b6" stroked="f" strokecolor="#3465a4">
                  <v:path o:connecttype="custom" o:connectlocs="0,17;18,0;19,1;19,2;3,17;1,17;0,17" o:connectangles="0,0,0,0,0,0,0"/>
                </v:shape>
                <v:shape id="Freeform 199" o:spid="_x0000_s1223" style="position:absolute;left:5108;top:739;width:42;height:34;visibility:visible;mso-wrap-style:none;v-text-anchor:middle" coordsize="97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yYEMQA&#10;AADcAAAADwAAAGRycy9kb3ducmV2LnhtbESPS4vCQBCE74L/YWhhbzpRZAkxo4gP8LTiY8FjJ9Mm&#10;0UxPyIya/ffOwsIei6r6ikoXnanFk1pXWVYwHkUgiHOrKy4UnE/bYQzCeWSNtWVS8EMOFvN+L8VE&#10;2xcf6Hn0hQgQdgkqKL1vEildXpJBN7INcfCutjXog2wLqVt8Bbip5SSKPqXBisNCiQ2tSsrvx4dR&#10;8L1fyWJ/4k2cZTK+3Kb39dflrNTHoFvOQHjq/H/4r73TCgIRfs+EIyDn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8mBDEAAAA3AAAAA8AAAAAAAAAAAAAAAAAmAIAAGRycy9k&#10;b3ducmV2LnhtbFBLBQYAAAAABAAEAPUAAACJAwAAAAA=&#10;" path="m,75l92,r2,3l97,7,12,76r-7,l,75xe" fillcolor="#eddeaf" stroked="f" strokecolor="#3465a4">
                  <v:path o:connecttype="custom" o:connectlocs="0,15;17,0;18,0;18,1;2,15;1,15;0,15" o:connectangles="0,0,0,0,0,0,0"/>
                </v:shape>
                <v:shape id="Freeform 200" o:spid="_x0000_s1224" style="position:absolute;left:5110;top:741;width:41;height:32;visibility:visible;mso-wrap-style:none;v-text-anchor:middle" coordsize="9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q6AsYA&#10;AADcAAAADwAAAGRycy9kb3ducmV2LnhtbESPQWvCQBSE7wX/w/IEL6VuoiAluglFarXQS9OA10f2&#10;NQnJvo3ZNcZ/3y0Uehxm5html02mEyMNrrGsIF5GIIhLqxuuFBRfh6dnEM4ja+wsk4I7OcjS2cMO&#10;E21v/Elj7isRIOwSVFB73ydSurImg25pe+LgfdvBoA9yqKQe8BbgppOrKNpIgw2HhRp72tdUtvnV&#10;KHgtpiJfby7X9+Pj6A9v47poP85KLebTyxaEp8n/h//aJ61gFcXweyYcAZ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q6AsYAAADcAAAADwAAAAAAAAAAAAAAAACYAgAAZHJz&#10;L2Rvd25yZXYueG1sUEsFBgAAAAAEAAQA9QAAAIsDAAAAAA==&#10;" path="m,73l89,r3,4l94,8,14,73r-7,l,73xe" fillcolor="#ecdda8" stroked="f" strokecolor="#3465a4">
                  <v:path o:connecttype="custom" o:connectlocs="0,14;17,0;17,1;18,2;3,14;1,14;0,14" o:connectangles="0,0,0,0,0,0,0"/>
                </v:shape>
                <v:shape id="Freeform 201" o:spid="_x0000_s1225" style="position:absolute;left:5114;top:743;width:39;height:31;visibility:visible;mso-wrap-style:none;v-text-anchor:middle" coordsize="9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3H+cQA&#10;AADcAAAADwAAAGRycy9kb3ducmV2LnhtbESPwWrDMBBE74H+g9hCb4lUJ5TiRgnFYGhzSp1eelus&#10;jWVirYwlJ/bfV4FCj8PMvGG2+8l14kpDaD1reF4pEMS1Ny03Gr5P5fIVRIjIBjvPpGGmAPvdw2KL&#10;ufE3/qJrFRuRIBxy1GBj7HMpQ23JYVj5njh5Zz84jEkOjTQD3hLcdTJT6kU6bDktWOypsFRfqtFp&#10;CJv5uFaftjyUh7lYH8eisj+F1k+P0/sbiEhT/A//tT+MhkxlcD+Tjo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dx/nEAAAA3AAAAA8AAAAAAAAAAAAAAAAAmAIAAGRycy9k&#10;b3ducmV2LnhtbFBLBQYAAAAABAAEAPUAAACJAwAAAAA=&#10;" path="m,69l85,r2,4l91,9,14,71,7,69,,69xe" fillcolor="#ebd89b" stroked="f" strokecolor="#3465a4">
                  <v:path o:connecttype="custom" o:connectlocs="0,13;15,0;16,1;17,2;3,14;1,13;0,13" o:connectangles="0,0,0,0,0,0,0"/>
                </v:shape>
                <v:shape id="Freeform 202" o:spid="_x0000_s1226" style="position:absolute;left:5118;top:744;width:36;height:30;visibility:visible;mso-wrap-style:none;v-text-anchor:middle" coordsize="8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gEgsYA&#10;AADcAAAADwAAAGRycy9kb3ducmV2LnhtbESPQWvCQBSE7wX/w/IKvYhu1NLG6CqlEBBFSmOh10f2&#10;mYRm36bZTYz/3i0IPQ4z8w2z3g6mFj21rrKsYDaNQBDnVldcKPg6pZMYhPPIGmvLpOBKDrab0cMa&#10;E20v/El95gsRIOwSVFB63yRSurwkg25qG+LgnW1r0AfZFlK3eAlwU8t5FL1IgxWHhRIbei8p/8k6&#10;o2AfLzGVh73pvj/wdTeWx+dfvVTq6XF4W4HwNPj/8L290wrm0QL+zoQj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gEgsYAAADcAAAADwAAAAAAAAAAAAAAAACYAgAAZHJz&#10;L2Rvd25yZXYueG1sUEsFBgAAAAAEAAQA9QAAAIsDAAAAAA==&#10;" path="m,65l80,r4,5l85,8,13,67r-6,l,65xe" fillcolor="#ebd694" stroked="f" strokecolor="#3465a4">
                  <v:path o:connecttype="custom" o:connectlocs="0,13;14,0;15,1;15,2;3,13;1,13;0,13" o:connectangles="0,0,0,0,0,0,0"/>
                </v:shape>
                <v:shape id="Freeform 203" o:spid="_x0000_s1227" style="position:absolute;left:5121;top:747;width:34;height:27;visibility:visible;mso-wrap-style:none;v-text-anchor:middle" coordsize="8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rzj8QA&#10;AADcAAAADwAAAGRycy9kb3ducmV2LnhtbESPQWvCQBSE74X+h+UJvRTdKLWV6CpSEL0UMa33R/aZ&#10;BLNvw+6rxn/vFgoeh5n5hlmseteqC4XYeDYwHmWgiEtvG64M/HxvhjNQUZAttp7JwI0irJbPTwvM&#10;rb/ygS6FVCpBOOZooBbpcq1jWZPDOPIdcfJOPjiUJEOlbcBrgrtWT7LsXTtsOC3U2NFnTeW5+HUG&#10;pMHpa79dFwct+49w3B/br/HGmJdBv56DEurlEf5v76yBSfYGf2fSEd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K84/EAAAA3AAAAA8AAAAAAAAAAAAAAAAAmAIAAGRycy9k&#10;b3ducmV2LnhtbFBLBQYAAAAABAAEAPUAAACJAwAAAAA=&#10;" path="m,62l77,r1,3l80,7,13,62r-7,l,62xe" fillcolor="#ead38d" stroked="f" strokecolor="#3465a4">
                  <v:path o:connecttype="custom" o:connectlocs="0,12;14,0;14,0;14,1;3,12;1,12;0,12" o:connectangles="0,0,0,0,0,0,0"/>
                </v:shape>
                <v:shape id="Freeform 204" o:spid="_x0000_s1228" style="position:absolute;left:5124;top:749;width:33;height:26;visibility:visible;mso-wrap-style:none;v-text-anchor:middle" coordsize="7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tUQMIA&#10;AADcAAAADwAAAGRycy9kb3ducmV2LnhtbESPQYvCMBSE78L+h/AWvNl0BUW6RhGr6NXqstfX5m1b&#10;bF66TdT6740geBxm5htmvuxNI67Uudqygq8oBkFcWF1zqeB03I5mIJxH1thYJgV3crBcfAzmmGh7&#10;4wNdM1+KAGGXoILK+zaR0hUVGXSRbYmD92c7gz7IrpS6w1uAm0aO43gqDdYcFipsaV1Rcc4uRsG/&#10;5TQ/7tKfdJtvsny/yuSvuys1/OxX3yA89f4dfrX3WsE4nsDzTDg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W1RAwgAAANwAAAAPAAAAAAAAAAAAAAAAAJgCAABkcnMvZG93&#10;bnJldi54bWxQSwUGAAAAAAQABAD1AAAAhwMAAAAA&#10;" path="m,59l72,r2,4l78,8,14,61,7,59,,59xe" fillcolor="#e8d187" stroked="f" strokecolor="#3465a4">
                  <v:path o:connecttype="custom" o:connectlocs="0,11;13,0;13,1;14,1;3,11;1,11;0,11" o:connectangles="0,0,0,0,0,0,0"/>
                </v:shape>
              </v:group>
              <v:group id="Group 205" o:spid="_x0000_s1229" style="position:absolute;left:4386;top:274;width:790;height:963" coordorigin="4386,274" coordsize="790,9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<v:shape id="Freeform 206" o:spid="_x0000_s1230" style="position:absolute;left:5125;top:750;width:31;height:24;visibility:visible;mso-wrap-style:none;v-text-anchor:middle" coordsize="7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NTacUA&#10;AADcAAAADwAAAGRycy9kb3ducmV2LnhtbESPwW7CMBBE70j9B2sr9YIapxxSFGIQVLSCYymHHlfx&#10;kgTidbBNkv49rlSpx9HMvNEUq9G0oifnG8sKXpIUBHFpdcOVguPX+/MchA/IGlvLpOCHPKyWD5MC&#10;c20H/qT+ECoRIexzVFCH0OVS+rImgz6xHXH0TtYZDFG6SmqHQ4SbVs7SNJMGG44LNXb0VlN5OdyM&#10;gjH4rRyc3X9vLufsw86n1+OelHp6HNcLEIHG8B/+a++0gln6Cr9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g1NpxQAAANwAAAAPAAAAAAAAAAAAAAAAAJgCAABkcnMv&#10;ZG93bnJldi54bWxQSwUGAAAAAAQABAD1AAAAigMAAAAA&#10;" path="m,55l67,r4,4l73,9,14,57r-7,l,55xe" fillcolor="#e8ce80" stroked="f" strokecolor="#3465a4">
                  <v:path o:connecttype="custom" o:connectlocs="0,10;12,0;13,1;13,2;3,10;1,10;0,10" o:connectangles="0,0,0,0,0,0,0"/>
                </v:shape>
                <v:shape id="Freeform 207" o:spid="_x0000_s1231" style="position:absolute;left:5129;top:751;width:28;height:23;visibility:visible;mso-wrap-style:none;v-text-anchor:middle" coordsize="6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s85L4A&#10;AADcAAAADwAAAGRycy9kb3ducmV2LnhtbERPTYvCMBC9L/gfwgje1rSCIl2jyILgwYu6hz0OzZgW&#10;m0lJYhv/vTkIHh/ve7NLthMD+dA6VlDOCxDEtdMtGwV/18P3GkSIyBo7x6TgSQF228nXBivtRj7T&#10;cIlG5BAOFSpoYuwrKUPdkMUwdz1x5m7OW4wZeiO1xzGH204uimIlLbacGxrs6beh+n55WAVuWZry&#10;th8eJv2nMZw83/WZlZpN0/4HRKQUP+K3+6gVLIq8Np/JR0B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QbPOS+AAAA3AAAAA8AAAAAAAAAAAAAAAAAmAIAAGRycy9kb3ducmV2&#10;LnhtbFBLBQYAAAAABAAEAPUAAACDAwAAAAA=&#10;" path="m,53l64,r2,5l67,8,12,53r-5,l,53xe" fillcolor="#e7cc7a" stroked="f" strokecolor="#3465a4">
                  <v:path o:connecttype="custom" o:connectlocs="0,10;11,0;12,1;12,1;2,10;1,10;0,10" o:connectangles="0,0,0,0,0,0,0"/>
                </v:shape>
                <v:shape id="Freeform 208" o:spid="_x0000_s1232" style="position:absolute;left:5132;top:754;width:26;height:21;visibility:visible;mso-wrap-style:none;v-text-anchor:middle" coordsize="6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FtEcUA&#10;AADcAAAADwAAAGRycy9kb3ducmV2LnhtbESPQWvCQBSE7wX/w/IK3ppdcyg2Zg1SlHoQam1/wCP7&#10;TGKyb0N2jfHfdwsFj8PMfMPkxWQ7MdLgG8caFokCQVw603Cl4ed797IE4QOywc4xabiTh2I9e8ox&#10;M+7GXzSeQiUihH2GGuoQ+kxKX9Zk0SeuJ47e2Q0WQ5RDJc2Atwi3nUyVepUWG44LNfb0XlPZnq5W&#10;w0XdW9oujuOYbqvPzXV/uJiPpdbz52mzAhFoCo/wf3tvNKTqDf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oW0RxQAAANwAAAAPAAAAAAAAAAAAAAAAAJgCAABkcnMv&#10;ZG93bnJldi54bWxQSwUGAAAAAAQABAD1AAAAigMAAAAA&#10;" path="m,48l59,r1,3l64,7,12,50,5,48,,48xe" fillcolor="#e4c76d" stroked="f" strokecolor="#3465a4">
                  <v:path o:connecttype="custom" o:connectlocs="0,8;10,0;10,0;11,1;2,9;1,8;0,8" o:connectangles="0,0,0,0,0,0,0"/>
                </v:shape>
                <v:shape id="Freeform 209" o:spid="_x0000_s1233" style="position:absolute;left:5134;top:756;width:24;height:19;visibility:visible;mso-wrap-style:none;v-text-anchor:middle" coordsize="61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KxfcAA&#10;AADcAAAADwAAAGRycy9kb3ducmV2LnhtbERPTYvCMBC9C/6HMMLeNLWgK9VYRFboSdkqeB2bsS1t&#10;JqXJ2u6/N4eFPT7e9y4dTSte1LvasoLlIgJBXFhdc6ngdj3NNyCcR9bYWiYFv+Qg3U8nO0y0Hfib&#10;XrkvRQhhl6CCyvsukdIVFRl0C9sRB+5pe4M+wL6UuschhJtWxlG0lgZrDg0VdnSsqGjyH6Mgz+Ls&#10;M1vVm+YyPNoyP9Pl635W6mM2HrYgPI3+X/znzrSCeBnmhzPhCMj9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cKxfcAAAADcAAAADwAAAAAAAAAAAAAAAACYAgAAZHJzL2Rvd25y&#10;ZXYueG1sUEsFBgAAAAAEAAQA9QAAAIUDAAAAAA==&#10;" path="m,45l55,r4,4l61,8,14,47r-7,l,45xe" fillcolor="#e3c466" stroked="f" strokecolor="#3465a4">
                  <v:path o:connecttype="custom" o:connectlocs="0,7;9,0;9,1;9,1;2,8;1,8;0,7" o:connectangles="0,0,0,0,0,0,0"/>
                </v:shape>
                <v:shape id="Freeform 210" o:spid="_x0000_s1234" style="position:absolute;left:5138;top:759;width:22;height:17;visibility:visible;mso-wrap-style:none;v-text-anchor:middle" coordsize="5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Z8UMUA&#10;AADcAAAADwAAAGRycy9kb3ducmV2LnhtbESPT2sCMRTE74LfIbxCb5pdKVVWoxRLixcp/gH19ty8&#10;bpZuXpYkdbffvikUPA4z8xtmseptI27kQ+1YQT7OQBCXTtdcKTge3kYzECEia2wck4IfCrBaDgcL&#10;LLTreEe3faxEgnAoUIGJsS2kDKUhi2HsWuLkfTpvMSbpK6k9dgluGznJsmdpsea0YLCltaHya/9t&#10;FUw/dt11i/m7aerXp0t5np4o80o9PvQvcxCR+ngP/7c3WsEkz+HvTD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nxQxQAAANwAAAAPAAAAAAAAAAAAAAAAAJgCAABkcnMv&#10;ZG93bnJldi54bWxQSwUGAAAAAAQABAD1AAAAigMAAAAA&#10;" path="m,43l52,r2,4l57,9,15,43r-8,l,43xe" fillcolor="#e3c160" stroked="f" strokecolor="#3465a4">
                  <v:path o:connecttype="custom" o:connectlocs="0,7;8,0;8,1;8,2;2,7;1,7;0,7" o:connectangles="0,0,0,0,0,0,0"/>
                </v:shape>
                <v:shape id="Freeform 211" o:spid="_x0000_s1235" style="position:absolute;left:5141;top:760;width:20;height:17;visibility:visible;mso-wrap-style:none;v-text-anchor:middle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NuC8QA&#10;AADcAAAADwAAAGRycy9kb3ducmV2LnhtbESPwWrDMBBE74X8g9hAb7UcQUNwo4RQKKT0EJIYct1a&#10;W0vEWhlLddy/rwKFHoeZecOst5PvxEhDdIE1LIoSBHETjONWQ31+e1qBiAnZYBeYNPxQhO1m9rDG&#10;yoQbH2k8pVZkCMcKNdiU+krK2FjyGIvQE2fvKwweU5ZDK82Atwz3nVRluZQeHecFiz29Wmqup2+v&#10;YXpX8mLr+jmqj/Hg9rvSffZXrR/n0+4FRKIp/Yf/2nujQS0U3M/k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TbgvEAAAA3AAAAA8AAAAAAAAAAAAAAAAAmAIAAGRycy9k&#10;b3ducmV2LnhtbFBLBQYAAAAABAAEAPUAAACJAwAAAAA=&#10;" path="m,39l47,r3,5l52,8,13,40,8,39,,39xe" fillcolor="#e1bf59" stroked="f" strokecolor="#3465a4">
                  <v:path o:connecttype="custom" o:connectlocs="0,7;7,0;7,1;8,1;2,7;1,7;0,7" o:connectangles="0,0,0,0,0,0,0"/>
                </v:shape>
                <v:shape id="Freeform 212" o:spid="_x0000_s1236" style="position:absolute;left:5145;top:763;width:18;height:14;visibility:visible;mso-wrap-style:none;v-text-anchor:middle" coordsize="4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zXTMMA&#10;AADcAAAADwAAAGRycy9kb3ducmV2LnhtbESPQYvCMBSE74L/ITxhb5pqRaRrFBFETyt29+Dx0bxt&#10;is1LaWLb/fcbQfA4zMw3zGY32Fp01PrKsYL5LAFBXDhdcang5/s4XYPwAVlj7ZgU/JGH3XY82mCm&#10;Xc9X6vJQighhn6ECE0KTSekLQxb9zDXE0ft1rcUQZVtK3WIf4baWiyRZSYsVxwWDDR0MFff8YRXc&#10;8kdadpeejF1+nVfV+lTf0pNSH5Nh/wki0BDe4Vf7rBUs5ik8z8QjI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zXTMMAAADcAAAADwAAAAAAAAAAAAAAAACYAgAAZHJzL2Rv&#10;d25yZXYueG1sUEsFBgAAAAAEAAQA9QAAAIgDAAAAAA==&#10;" path="m,34l42,r2,3l46,7,12,35r-7,l,34xe" fillcolor="#e0bc53" stroked="f" strokecolor="#3465a4">
                  <v:path o:connecttype="custom" o:connectlocs="0,6;6,0;7,0;7,1;2,6;1,6;0,6" o:connectangles="0,0,0,0,0,0,0"/>
                </v:shape>
                <v:shape id="Freeform 213" o:spid="_x0000_s1237" style="position:absolute;left:5147;top:765;width:18;height:13;visibility:visible;mso-wrap-style:none;v-text-anchor:middle" coordsize="4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PY8sYA&#10;AADcAAAADwAAAGRycy9kb3ducmV2LnhtbESPQUvDQBSE74L/YXlCb3aT0IrEbottKbQehFYRenvs&#10;PrOJ2bchu23iv3cFweMwM98wi9XoWnGlPtSeFeTTDASx9qbmSsH72+7+EUSIyAZbz6TgmwKslrc3&#10;CyyNH/hI11OsRIJwKFGBjbErpQzaksMw9R1x8j597zAm2VfS9DgkuGtlkWUP0mHNacFiRxtL+ut0&#10;cQr0VucvTXN+bYr1/NzNrTtchg+lJnfj8xOISGP8D/+190ZBkc/g90w6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PY8sYAAADcAAAADwAAAAAAAAAAAAAAAACYAgAAZHJz&#10;L2Rvd25yZXYueG1sUEsFBgAAAAAEAAQA9QAAAIsDAAAAAA==&#10;" path="m,32l39,r2,4l44,8,14,34,7,32,,32xe" fillcolor="#dfba4d" stroked="f" strokecolor="#3465a4">
                  <v:path o:connecttype="custom" o:connectlocs="0,5;7,0;7,1;7,1;2,5;1,5;0,5" o:connectangles="0,0,0,0,0,0,0"/>
                </v:shape>
                <v:shape id="Freeform 214" o:spid="_x0000_s1238" style="position:absolute;left:5151;top:766;width:15;height:12;visibility:visible;mso-wrap-style:none;v-text-anchor:middle" coordsize="39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+4GMUA&#10;AADcAAAADwAAAGRycy9kb3ducmV2LnhtbESPQWvCQBSE74X+h+UVvNWNEatEV2kVRXrT1oO3R/Y1&#10;ic2+jburif/eLRQ8DjPzDTNbdKYWV3K+sqxg0E9AEOdWV1wo+P5av05A+ICssbZMCm7kYTF/fpph&#10;pm3LO7ruQyEihH2GCsoQmkxKn5dk0PdtQxy9H+sMhihdIbXDNsJNLdMkeZMGK44LJTa0LCn/3V+M&#10;gqY41uPTJ9+Gq/ZwSvPN+eI+UKneS/c+BRGoC4/wf3urFaSDEfydi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77gYxQAAANwAAAAPAAAAAAAAAAAAAAAAAJgCAABkcnMv&#10;ZG93bnJldi54bWxQSwUGAAAAAAQABAD1AAAAigMAAAAA&#10;" path="m,28l34,r3,4l39,9,12,30r-5,l,28xe" fillcolor="#ddb442" stroked="f" strokecolor="#3465a4">
                  <v:path o:connecttype="custom" o:connectlocs="0,4;5,0;5,1;6,2;2,5;1,5;0,4" o:connectangles="0,0,0,0,0,0,0"/>
                </v:shape>
                <v:shape id="Freeform 215" o:spid="_x0000_s1239" style="position:absolute;left:5155;top:768;width:12;height:10;visibility:visible;mso-wrap-style:none;v-text-anchor:middle" coordsize="3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KmuMUA&#10;AADcAAAADwAAAGRycy9kb3ducmV2LnhtbESPQYvCMBSE74L/ITzB25oqImvXKGJd0IMHdXH3+Gye&#10;bbF56TZR6783guBxmJlvmMmsMaW4Uu0Kywr6vQgEcWp1wZmCn/33xycI55E1lpZJwZ0czKbt1gRj&#10;bW+8pevOZyJA2MWoIPe+iqV0aU4GXc9WxME72dqgD7LOpK7xFuCmlIMoGkmDBYeFHCta5JSedxej&#10;YHlYHZLz/7pIluPLevsrh5vk+KdUt9PMv0B4avw7/GqvtIJBfwTPM+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Eqa4xQAAANwAAAAPAAAAAAAAAAAAAAAAAJgCAABkcnMv&#10;ZG93bnJldi54bWxQSwUGAAAAAAQABAD1AAAAigMAAAAA&#10;" path="m,26l30,r2,5l36,8,13,26r-8,l,26xe" fillcolor="#dcb23d" stroked="f" strokecolor="#3465a4">
                  <v:path o:connecttype="custom" o:connectlocs="0,4;3,0;4,1;4,1;1,4;1,4;0,4" o:connectangles="0,0,0,0,0,0,0"/>
                </v:shape>
                <v:shape id="Freeform 216" o:spid="_x0000_s1240" style="position:absolute;left:5156;top:771;width:11;height:7;visibility:visible;mso-wrap-style:none;v-text-anchor:middle" coordsize="3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OQiMUA&#10;AADcAAAADwAAAGRycy9kb3ducmV2LnhtbESPzWrDMBCE74W+g9hCb43sHPrjRgnBEMglkLq+5LZY&#10;W8uNtTLWJnHy9FWh0OMwM98wi9Xke3WmMXaBDeSzDBRxE2zHrYH6c/P0CioKssU+MBm4UoTV8v5u&#10;gYUNF/6gcyWtShCOBRpwIkOhdWwceYyzMBAn7yuMHiXJsdV2xEuC+17Ps+xZe+w4LTgcqHTUHKuT&#10;N3Ao9/m6rupdI/J9Ox7e9k7K1pjHh2n9Dkpokv/wX3trDczzF/g9k46AX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5CIxQAAANwAAAAPAAAAAAAAAAAAAAAAAJgCAABkcnMv&#10;ZG93bnJldi54bWxQSwUGAAAAAAQABAD1AAAAigMAAAAA&#10;" path="m,21l27,r4,3l32,7,15,23,8,21,,21xe" fillcolor="#dab037" stroked="f" strokecolor="#3465a4">
                  <v:path o:connecttype="custom" o:connectlocs="0,2;3,0;4,0;4,1;2,2;1,2;0,2" o:connectangles="0,0,0,0,0,0,0"/>
                </v:shape>
                <v:shape id="Freeform 217" o:spid="_x0000_s1241" style="position:absolute;left:5160;top:773;width:9;height:5;visibility:visible;mso-wrap-style:none;v-text-anchor:middle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ME370A&#10;AADcAAAADwAAAGRycy9kb3ducmV2LnhtbERPTYvCMBC9C/sfwizsTVM9LFKNRQRhr1Yv3sZmbGqb&#10;SWmyWvfX7xwEj4/3vS5G36k7DbEJbGA+y0ARV8E2XBs4HffTJaiYkC12gcnAkyIUm4/JGnMbHnyg&#10;e5lqJSEcczTgUupzrWPlyGOchZ5YuGsYPCaBQ63tgA8J951eZNm39tiwNDjsaeeoastfLyXnP3eg&#10;cOSoW76cytvz4qkx5utz3K5AJRrTW/xy/1gDi7mslTNyBPTm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RME370AAADcAAAADwAAAAAAAAAAAAAAAACYAgAAZHJzL2Rvd25yZXYu&#10;eG1sUEsFBgAAAAAEAAQA9QAAAIIDAAAAAA==&#10;" path="m,18l23,r1,4l28,8,12,20r-5,l,18xe" fillcolor="#d9ae32" stroked="f" strokecolor="#3465a4">
                  <v:path o:connecttype="custom" o:connectlocs="0,1;2,0;3,0;3,1;1,1;1,1;0,1" o:connectangles="0,0,0,0,0,0,0"/>
                </v:shape>
                <v:shape id="Freeform 218" o:spid="_x0000_s1242" style="position:absolute;left:5163;top:774;width:7;height:5;visibility:visible;mso-wrap-style:none;v-text-anchor:middle" coordsize="2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4Ry8QA&#10;AADcAAAADwAAAGRycy9kb3ducmV2LnhtbESPQWsCMRSE74X+h/AKvdWsC5a6NUqrCAVPdT3o7XXz&#10;3A1uXkISdf33plDocZiZb5jZYrC9uFCIxrGC8agAQdw4bbhVsKvXL28gYkLW2DsmBTeKsJg/Psyw&#10;0u7K33TZplZkCMcKFXQp+UrK2HRkMY6cJ87e0QWLKcvQSh3wmuG2l2VRvEqLhvNCh56WHTWn7dkq&#10;2O/NZlUc/I/X5vO8qY0vQz1R6vlp+HgHkWhI/+G/9pdWUI6n8HsmHw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+EcvEAAAA3AAAAA8AAAAAAAAAAAAAAAAAmAIAAGRycy9k&#10;b3ducmV2LnhtbFBLBQYAAAAABAAEAPUAAACJAwAAAAA=&#10;" path="m,16l17,r4,4l23,7,12,18,5,16,,16xe" fillcolor="#d8ab2e" stroked="f" strokecolor="#3465a4">
                  <v:path o:connecttype="custom" o:connectlocs="0,1;2,0;2,0;2,1;1,1;1,1;0,1" o:connectangles="0,0,0,0,0,0,0"/>
                </v:shape>
                <v:shape id="Freeform 219" o:spid="_x0000_s1243" style="position:absolute;left:5166;top:776;width:6;height:3;visibility:visible;mso-wrap-style:none;v-text-anchor:middle" coordsize="2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BzFsAA&#10;AADcAAAADwAAAGRycy9kb3ducmV2LnhtbERPy4rCMBTdC/MP4Q7MTlMLI6UaZR4IUkTx8QGX5toW&#10;k5vSRK1+vVkILg/nPVv01ogrdb5xrGA8SkAQl043XCk4HpbDDIQPyBqNY1JwJw+L+cdghrl2N97R&#10;dR8qEUPY56igDqHNpfRlTRb9yLXEkTu5zmKIsKuk7vAWw62RaZJMpMWGY0ONLf3VVJ73F6vgUoyP&#10;a/7fPuQmKza/xcFk8tso9fXZ/0xBBOrDW/xyr7SCNI3z45l4BOT8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6BzFsAAAADcAAAADwAAAAAAAAAAAAAAAACYAgAAZHJzL2Rvd25y&#10;ZXYueG1sUEsFBgAAAAAEAAQA9QAAAIUDAAAAAA==&#10;" path="m,12l16,r2,3l21,8r-9,6l7,14,,12xe" fillcolor="#d7a82a" stroked="f" strokecolor="#3465a4">
                  <v:path o:connecttype="custom" o:connectlocs="0,1;1,0;1,0;2,0;1,1;1,1;0,1" o:connectangles="0,0,0,0,0,0,0"/>
                </v:shape>
                <v:shape id="Freeform 220" o:spid="_x0000_s1244" style="position:absolute;left:5170;top:778;width:3;height:1;visibility:visible;mso-wrap-style:none;v-text-anchor:middle" coordsize="1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1K08UA&#10;AADcAAAADwAAAGRycy9kb3ducmV2LnhtbESPQUsDMRSE74L/ITyhF2mzXaTItmkRQSj0oG6F9vi6&#10;eU0WNy9Lkm5Xf70RBI/DzHzDrDaj68RAIbaeFcxnBQjixuuWjYKP/cv0EURMyBo7z6TgiyJs1rc3&#10;K6y0v/I7DXUyIkM4VqjAptRXUsbGksM48z1x9s4+OExZBiN1wGuGu06WRbGQDlvOCxZ7erbUfNYX&#10;p+BtUX8/6HBvhv7oD8XpNbA1O6Umd+PTEkSiMf2H/9pbraAs5/B7Jh8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nUrTxQAAANwAAAAPAAAAAAAAAAAAAAAAAJgCAABkcnMv&#10;ZG93bnJldi54bWxQSwUGAAAAAAQABAD1AAAAigMAAAAA&#10;" path="m,11l11,r3,5l16,9r-3,2l5,11,,11xe" fillcolor="#d4a326" stroked="f" strokecolor="#3465a4">
                  <v:path o:connecttype="custom" o:connectlocs="0,0;0,0;1,0;1,0;0,0;0,0;0,0" o:connectangles="0,0,0,0,0,0,0"/>
                </v:shape>
                <v:shape id="Freeform 221" o:spid="_x0000_s1245" style="position:absolute;left:5172;top:781;width:1;height:0;visibility:visible;mso-wrap-style:none;v-text-anchor:middle" coordsize="1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1ZCMAA&#10;AADcAAAADwAAAGRycy9kb3ducmV2LnhtbESPwarCMBRE94L/EK7wNqKpFR5SjSJCwYWbVj/g0lzb&#10;YHNTm6j1782DBy6HmTnDbHaDbcWTem8cK1jMExDEldOGawWXcz5bgfABWWPrmBS8ycNuOx5tMNPu&#10;xQU9y1CLCGGfoYImhC6T0lcNWfRz1xFH7+p6iyHKvpa6x1eE21amSfIrLRqOCw12dGioupUPq6Ck&#10;aYtSGm/yAxf3YnFa5uak1M9k2K9BBBrCN/zfPmoFaZrC35l4BOT2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Y1ZCMAAAADcAAAADwAAAAAAAAAAAAAAAACYAgAAZHJzL2Rvd25y&#10;ZXYueG1sUEsFBgAAAAAEAAQA9QAAAIUDAAAAAA==&#10;" path="m,6l9,r2,4l13,8,8,6,,6xe" fillcolor="#d3a126" stroked="f" strokecolor="#3465a4">
                  <v:path o:connecttype="custom" o:connectlocs="0,0;0,0;0,0;0,0;0,0;0,0" o:connectangles="0,0,0,0,0,0"/>
                </v:shape>
                <v:shape id="Freeform 222" o:spid="_x0000_s1246" style="position:absolute;left:5176;top:782;width:0;height:0;visibility:visible;mso-wrap-style:none;v-text-anchor:middle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snP8EA&#10;AADcAAAADwAAAGRycy9kb3ducmV2LnhtbESPS6vCMBSE94L/IRzBnaZWEOk1igg+tmoXd3loTh/Y&#10;nJQk1vrvjXDhLoeZ+YbZ7AbTip6cbywrWMwTEMSF1Q1XCvL7cbYG4QOyxtYyKXiTh912PNpgpu2L&#10;r9TfQiUihH2GCuoQukxKX9Rk0M9tRxy90jqDIUpXSe3wFeGmlWmSrKTBhuNCjR0daioet6dR8Hu4&#10;PPZnZ/LnHU9lXjanpeuNUtPJsP8BEWgI/+G/9kUrSNMlfM/EIyC3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7Jz/BAAAA3AAAAA8AAAAAAAAAAAAAAAAAmAIAAGRycy9kb3du&#10;cmV2LnhtbFBLBQYAAAAABAAEAPUAAACGAwAAAAA=&#10;" path="m,2l3,,5,2r,2l3,4,,2xe" fillcolor="#d29e26" stroked="f" strokecolor="#3465a4">
                  <v:path o:connecttype="custom" o:connectlocs="0,0;0,0;0,0;0,0;0,0;0,0" o:connectangles="0,0,0,0,0,0"/>
                </v:shape>
                <v:shape id="Freeform 223" o:spid="_x0000_s1247" style="position:absolute;left:4879;top:274;width:294;height:506;visibility:visible;mso-wrap-style:none;v-text-anchor:middle" coordsize="626,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gp88QA&#10;AADcAAAADwAAAGRycy9kb3ducmV2LnhtbESPUWvCQBCE3wX/w7GCb3oxFi2pp4RSSwt9aK0/YM1t&#10;k2BuL+RWE/99r1DwcZiZb5jNbnCNulIXas8GFvMEFHHhbc2lgeP3fvYIKgiyxcYzGbhRgN12PNpg&#10;Zn3PX3Q9SKkihEOGBiqRNtM6FBU5DHPfEkfvx3cOJcqu1LbDPsJdo9MkWWmHNceFClt6rqg4Hy7O&#10;gH99Ebmdlus+r3u3/vjM3xPOjZlOhvwJlNAg9/B/+80aSNMH+DsTj4D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oKfPEAAAA3AAAAA8AAAAAAAAAAAAAAAAAmAIAAGRycy9k&#10;b3ducmV2LnhtbFBLBQYAAAAABAAEAPUAAACJAwAAAAA=&#10;" path="m308,r14,53l338,105r16,49l372,202r19,47l411,293r23,43l457,378r-21,-5l416,369r-19,-3l377,364r18,41l416,446r20,39l457,524r23,39l503,600r23,38l551,673r-30,-5l493,664r-29,-3l436,657r21,46l480,748r23,44l526,837r23,42l574,922r27,41l626,1004r-82,-9l464,988r-80,-6l306,980r-78,2l151,986r-76,7l,1004,27,961,52,916,77,874r24,-43l125,787r23,-43l171,700r21,-45l160,659r-32,5l96,668r-30,5l91,638r23,-39l139,561r21,-39l181,483r20,-39l221,403r17,-41l219,366r-20,3l180,373r-20,5l183,334r23,-45l228,243r19,-46l265,149r16,-48l295,51,308,e" strokecolor="#1f1a17" strokeweight=".42mm">
                  <v:stroke endcap="square"/>
                  <v:path o:connecttype="custom" o:connectlocs="71,14;78,39;86,63;96,85;96,95;87,93;87,103;96,123;106,143;116,162;115,170;102,168;101,178;111,201;121,223;132,244;120,252;85,249;50,249;16,252;6,244;17,222;28,200;38,178;35,167;21,170;20,162;31,143;40,122;49,102;48,93;40,95;40,85;50,61;58,38;65,13" o:connectangles="0,0,0,0,0,0,0,0,0,0,0,0,0,0,0,0,0,0,0,0,0,0,0,0,0,0,0,0,0,0,0,0,0,0,0,0"/>
                </v:shape>
                <v:shape id="Freeform 224" o:spid="_x0000_s1248" style="position:absolute;left:4554;top:280;width:0;height:1;visibility:visible;mso-wrap-style:none;v-text-anchor:middle" coordsize="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pZNsQA&#10;AADcAAAADwAAAGRycy9kb3ducmV2LnhtbESPzWrDMBCE74W8g9hAbrVcg0NxooS01CTtrUl8X6yN&#10;bWKtjCX/5O2rQqHHYWa+Ybb72bRipN41lhW8RDEI4tLqhisF10v+/ArCeWSNrWVS8CAH+93iaYuZ&#10;thN/03j2lQgQdhkqqL3vMildWZNBF9mOOHg32xv0QfaV1D1OAW5amcTxWhpsOCzU2NF7TeX9PBgF&#10;cfrxOZTpPHzd17o4tlX+NqWFUqvlfNiA8DT7//Bf+6QVJEkKv2fCE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aWTbEAAAA3AAAAA8AAAAAAAAAAAAAAAAAmAIAAGRycy9k&#10;b3ducmV2LnhtbFBLBQYAAAAABAAEAPUAAACJAwAAAAA=&#10;" path="m9,3l,10,4,5,9,r,1l9,3xe" fillcolor="#ede9a4" stroked="f" strokecolor="#3465a4">
                  <v:path o:connecttype="custom" o:connectlocs="0,0;0,0;0,0;0,0;0,0;0,0" o:connectangles="0,0,0,0,0,0"/>
                </v:shape>
                <v:shape id="Freeform 225" o:spid="_x0000_s1249" style="position:absolute;left:4548;top:280;width:6;height:9;visibility:visible;mso-wrap-style:none;v-text-anchor:middle" coordsize="2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mHysgA&#10;AADcAAAADwAAAGRycy9kb3ducmV2LnhtbESPzWrDMBCE74W8g9hAL6WRY2gobpSQlv7k5NK0NNeN&#10;tbFMrZWRVMfJ00eBQo/DzHzDzJeDbUVPPjSOFUwnGQjiyumGawVfny+39yBCRNbYOiYFRwqwXIyu&#10;5lhod+AP6jexFgnCoUAFJsaukDJUhiyGieuIk7d33mJM0tdSezwkuG1lnmUzabHhtGCwoydD1c/m&#10;1yp4K0935a5fP2/96vG7vHndT032rtT1eFg9gIg0xP/wX3utFeT5DC5n0hGQi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eYfKyAAAANwAAAAPAAAAAAAAAAAAAAAAAJgCAABk&#10;cnMvZG93bnJldi54bWxQSwUGAAAAAAQABAD1AAAAjQMAAAAA&#10;" path="m23,8l,26,10,12,21,r,3l23,8xe" fillcolor="#ece69d" stroked="f" strokecolor="#3465a4">
                  <v:path o:connecttype="custom" o:connectlocs="2,1;0,3;1,1;1,0;1,0;2,1" o:connectangles="0,0,0,0,0,0"/>
                </v:shape>
                <v:shape id="AutoShape 226" o:spid="_x0000_s1250" style="position:absolute;left:4483;top:282;width:72;height:67;visibility:visible;mso-wrap-style:none;v-text-anchor:middle" coordsize="160,1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Rt3cUA&#10;AADcAAAADwAAAGRycy9kb3ducmV2LnhtbESPUWvCMBSF3wf+h3AFX8ZMV2S6zigyEEQRtnY/4NJc&#10;22JzU5JYs3+/DAZ7PJxzvsNZb6PpxUjOd5YVPM8zEMS11R03Cr6q/dMKhA/IGnvLpOCbPGw3k4c1&#10;Ftre+ZPGMjQiQdgXqKANYSik9HVLBv3cDsTJu1hnMCTpGqkd3hPc9DLPshdpsOO00OJA7y3V1/Jm&#10;FCzOj+Xp/HoMpavGWF1OefzIjFKzady9gQgUw3/4r33QCvJ8Cb9n0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1G3dxQAAANwAAAAPAAAAAAAAAAAAAAAAAJgCAABkcnMv&#10;ZG93bnJldi54bWxQSwUGAAAAAAQABAD1AAAAigMAAAAA&#10;" adj="0,,0" path="m148,7l157,r2,5l160,9,120,43,134,27,148,7xm41,107l,140,20,123,41,107xe" fillcolor="#ebe393" stroked="f" strokecolor="#3465a4">
                  <v:stroke joinstyle="round"/>
                  <v:formulas/>
                  <v:path o:connecttype="custom" o:connectlocs="30,1;32,0;32,1;32,2;24,10;27,6;30,1;8,24;0,32;4,28;8,24" o:connectangles="0,0,0,0,0,0,0,0,0,0,0" textboxrect="3162,3164,18438,18436"/>
                </v:shape>
                <v:shape id="Freeform 227" o:spid="_x0000_s1251" style="position:absolute;left:4476;top:284;width:80;height:74;visibility:visible;mso-wrap-style:none;v-text-anchor:middle" coordsize="176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bXRcIA&#10;AADcAAAADwAAAGRycy9kb3ducmV2LnhtbERPTUvDQBC9C/6HZYRexG4aQSTtthix0JPQqngdstMk&#10;NDsbdtdm21/vHASPj/e92mQ3qDOF2Hs2sJgXoIgbb3tuDXx+bB+eQcWEbHHwTAYuFGGzvr1ZYWX9&#10;xHs6H1KrJIRjhQa6lMZK69h05DDO/Ugs3NEHh0lgaLUNOEm4G3RZFE/aYc/S0OFIrx01p8OPk959&#10;/Th931+voT69L97qJo9fPhszu8svS1CJcvoX/7l31kBZylo5I0dAr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ltdFwgAAANwAAAAPAAAAAAAAAAAAAAAAAJgCAABkcnMvZG93&#10;bnJldi54bWxQSwUGAAAAAAQABAD1AAAAhwMAAAAA&#10;" path="m150,18l173,r1,4l176,9,,153r4,-5l7,143,18,130,30,119r13,-8l55,102,82,82,114,57,132,40,150,18xe" fillcolor="#eae18d" stroked="f" strokecolor="#3465a4">
                  <v:path o:connecttype="custom" o:connectlocs="31,4;36,0;36,1;36,2;0,36;1,35;1,33;4,30;6,28;9,26;11,24;17,19;24,14;27,9;31,4" o:connectangles="0,0,0,0,0,0,0,0,0,0,0,0,0,0,0"/>
                </v:shape>
                <v:shape id="Freeform 228" o:spid="_x0000_s1252" style="position:absolute;left:4473;top:286;width:84;height:78;visibility:visible;mso-wrap-style:none;v-text-anchor:middle" coordsize="18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ymdcQA&#10;AADcAAAADwAAAGRycy9kb3ducmV2LnhtbESPzWrDMBCE74W8g9hAL6WW60NJXCvGlAYa35L0AbbW&#10;+odYKyMpsfv2UaHQ4zAz3zBFuZhR3Mj5wbKClyQFQdxYPXCn4Ou8f96A8AFZ42iZFPyQh3K3eigw&#10;13bmI91OoRMRwj5HBX0IUy6lb3oy6BM7EUevtc5giNJ1UjucI9yMMkvTV2lw4LjQ40TvPTWX09Uo&#10;+Lhe2qdaVvV3Gw7D3nRbJ0et1ON6qd5ABFrCf/iv/akVZNkWfs/EI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cpnXEAAAA3AAAAA8AAAAAAAAAAAAAAAAAmAIAAGRycy9k&#10;b3ducmV2LnhtbFBLBQYAAAAABAAEAPUAAACJAwAAAAA=&#10;" path="m23,131l64,98,77,89,91,78,107,68,123,53r9,-9l143,34,183,r2,5l185,11,,162,7,151r9,-12l20,135r3,-4xe" fillcolor="#e9df88" stroked="f" strokecolor="#3465a4">
                  <v:path o:connecttype="custom" o:connectlocs="5,30;13,23;16,21;19,18;22,16;25,13;27,10;30,8;38,0;38,1;38,2;0,38;1,35;3,32;4,31;5,30" o:connectangles="0,0,0,0,0,0,0,0,0,0,0,0,0,0,0,0"/>
                </v:shape>
                <v:shape id="AutoShape 229" o:spid="_x0000_s1253" style="position:absolute;left:4408;top:289;width:149;height:134;visibility:visible;mso-wrap-style:none;v-text-anchor:middle" coordsize="320,2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gWV8UA&#10;AADcAAAADwAAAGRycy9kb3ducmV2LnhtbESPwWrCQBCG74W+wzKFXopuuoJIdBUpCD1IobE9eBuz&#10;YxLMzqbZrUnfvnMQPA7//N/Mt9qMvlVX6mMT2MLrNANFXAbXcGXh67CbLEDFhOywDUwW/ijCZv34&#10;sMLchYE/6VqkSgmEY44W6pS6XOtY1uQxTkNHLNk59B6TjH2lXY+DwH2rTZbNtceG5UKNHb3VVF6K&#10;Xy+UyKb4Nmc8bfe7od0fP37M/MXa56dxuwSVaEz35Vv73VkwM3lfZEQE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SBZXxQAAANwAAAAPAAAAAAAAAAAAAAAAAJgCAABkcnMv&#10;ZG93bnJldi54bWxQSwUGAAAAAAQABAD1AAAAigMAAAAA&#10;" adj="0,,0" path="m144,144l320,r,6l320,11,128,169r7,-12l144,144xm4,270r-2,2l,270r,-1l2,269r2,1xe" fillcolor="#e7dd82" stroked="f" strokecolor="#3465a4">
                  <v:stroke joinstyle="round"/>
                  <v:formulas/>
                  <v:path o:connecttype="custom" o:connectlocs="31,35;69,0;69,1;69,2;28,41;29,38;31,35;1,66;0,66;0,66;0,66;0,66;1,66" o:connectangles="0,0,0,0,0,0,0,0,0,0,0,0,0" textboxrect="3163,3163,18438,18437"/>
                </v:shape>
                <v:shape id="AutoShape 230" o:spid="_x0000_s1254" style="position:absolute;left:4408;top:291;width:149;height:133;visibility:visible;mso-wrap-style:none;v-text-anchor:middle" coordsize="320,2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hbPMIA&#10;AADcAAAADwAAAGRycy9kb3ducmV2LnhtbESPQYvCMBSE7wv+h/AEL0VTu2zRahRZKLtXq3h+Ns+2&#10;2LyUJqv1328EweMwM98w6+1gWnGj3jWWFcxnMQji0uqGKwXHQz5dgHAeWWNrmRQ8yMF2M/pYY6bt&#10;nfd0K3wlAoRdhgpq77tMSlfWZNDNbEccvIvtDfog+0rqHu8BblqZxHEqDTYcFmrs6Lum8lr8GQXt&#10;Vx5FaekKPuY++lmeTXqqEqUm42G3AuFp8O/wq/2rFSSfc3ieCUd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yFs8wgAAANwAAAAPAAAAAAAAAAAAAAAAAJgCAABkcnMvZG93&#10;bnJldi54bWxQSwUGAAAAAAQABAD1AAAAhwMAAAAA&#10;" adj="0,,0" path="m135,151l320,r,3l320,5r,4l320,12,123,174r5,-13l135,151xm7,266r-3,4l2,266,,263r4,1l7,266xe" fillcolor="#e7db7d" stroked="f" strokecolor="#3465a4">
                  <v:stroke joinstyle="round"/>
                  <v:formulas/>
                  <v:path o:connecttype="custom" o:connectlocs="29,36;69,0;69,0;69,1;69,2;69,3;27,42;28,39;29,36;1,65;1,66;0,65;0,64;1,64;1,65" o:connectangles="0,0,0,0,0,0,0,0,0,0,0,0,0,0,0" textboxrect="3163,3163,18438,18437"/>
                </v:shape>
                <v:shape id="AutoShape 231" o:spid="_x0000_s1255" style="position:absolute;left:4408;top:294;width:148;height:133;visibility:visible;mso-wrap-style:none;v-text-anchor:middle" coordsize="318,2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RvfcQA&#10;AADcAAAADwAAAGRycy9kb3ducmV2LnhtbESPQWvCQBSE74X+h+UVvNVNEy0Ss5EiBLUX0YrnR/aZ&#10;hGbfhuw2Jv/eLRR6HGbmGybbjKYVA/WusazgbR6BIC6tbrhScPkqXlcgnEfW2FomBRM52OTPTxmm&#10;2t75RMPZVyJA2KWooPa+S6V0ZU0G3dx2xMG72d6gD7KvpO7xHuCmlXEUvUuDDYeFGjva1lR+n3+M&#10;AldMl+V2jIfk+LnjwyK5TkVplJq9jB9rEJ5G/x/+a++1gjiJ4fdMOAIy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0b33EAAAA3AAAAA8AAAAAAAAAAAAAAAAAmAIAAGRycy9k&#10;b3ducmV2LnhtbFBLBQYAAAAABAAEAPUAAACJAwAAAAA=&#10;" adj="0,,0" path="m,261r2,-2l5,261r4,4l4,270,2,265,,261xm126,158l318,r,7l316,14,116,178r5,-11l126,158xe" fillcolor="#e5d978" stroked="f" strokecolor="#3465a4">
                  <v:stroke joinstyle="round"/>
                  <v:formulas/>
                  <v:path o:connecttype="custom" o:connectlocs="0,64;0,63;1,64;2,65;1,66;0,65;0,64;27,38;69,0;69,0;69,1;68,3;25,43;26,40;27,38" o:connectangles="0,0,0,0,0,0,0,0,0,0,0,0,0,0,0" textboxrect="3163,3163,18438,18437"/>
                </v:shape>
                <v:shape id="AutoShape 232" o:spid="_x0000_s1256" style="position:absolute;left:4409;top:298;width:147;height:131;visibility:visible;mso-wrap-style:none;v-text-anchor:middle" coordsize="316,2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Yti8YA&#10;AADcAAAADwAAAGRycy9kb3ducmV2LnhtbESPQWvCQBSE70L/w/IKvUjdbRSp0VVKqZAetTbU2yP7&#10;TILZt2l21fTfu0LB4zAz3zCLVW8bcabO1441vIwUCOLCmZpLDbuv9fMrCB+QDTaOScMfeVgtHwYL&#10;TI278IbO21CKCGGfooYqhDaV0hcVWfQj1xJH7+A6iyHKrpSmw0uE20YmSk2lxZrjQoUtvVdUHLcn&#10;q8H95B/qmNjMDbOJymeb/W/7/an102P/NgcRqA/38H87MxqS8RhuZ+IR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Yti8YAAADcAAAADwAAAAAAAAAAAAAAAACYAgAAZHJz&#10;L2Rvd25yZXYueG1sUEsFBgAAAAAEAAQA9QAAAIsDAAAAAA==&#10;" adj="0,,0" path="m,258r3,-4l7,258r3,1l2,267r,-4l,258xm119,162l316,r-2,7l314,13,110,180r4,-9l119,162xe" fillcolor="#e3d46d" stroked="f" strokecolor="#3465a4">
                  <v:stroke joinstyle="round"/>
                  <v:formulas/>
                  <v:path o:connecttype="custom" o:connectlocs="0,62;0,61;1,62;2,62;0,64;0,63;0,62;26,39;68,0;68,1;68,3;24,43;25,41;26,39" o:connectangles="0,0,0,0,0,0,0,0,0,0,0,0,0,0" textboxrect="3162,3163,18438,18437"/>
                </v:shape>
                <v:shape id="AutoShape 233" o:spid="_x0000_s1257" style="position:absolute;left:4410;top:301;width:145;height:130;visibility:visible;mso-wrap-style:none;v-text-anchor:middle" coordsize="312,2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S3BMMA&#10;AADcAAAADwAAAGRycy9kb3ducmV2LnhtbESPX2vCMBTF3wW/Q7jC3jTVzTKraZGNwl6E6cTnS3Nt&#10;i81NSTLbfftlIOzxcP78OLtiNJ24k/OtZQXLRQKCuLK65VrB+aucv4LwAVljZ5kU/JCHIp9Odphp&#10;O/CR7qdQizjCPkMFTQh9JqWvGjLoF7Ynjt7VOoMhSldL7XCI46aTqyRJpcGWI6HBnt4aqm6nbxMh&#10;5ei6+v28SSN1eUkPa/np10o9zcb9FkSgMfyHH+0PrWD1/AJ/Z+IR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S3BMMAAADcAAAADwAAAAAAAAAAAAAAAACYAgAAZHJzL2Rv&#10;d25yZXYueG1sUEsFBgAAAAAEAAQA9QAAAIgDAAAAAA==&#10;" adj="0,,0" path="m,256r5,-5l8,252r4,4l1,265,,260r,-4xm112,164l312,r,6l311,13,104,181r4,-8l112,164xe" fillcolor="#e2d168" stroked="f" strokecolor="#3465a4">
                  <v:stroke joinstyle="round"/>
                  <v:formulas/>
                  <v:path o:connecttype="custom" o:connectlocs="0,62;1,60;2,61;3,62;0,64;0,63;0,62;24,39;67,0;67,1;67,3;22,44;23,42;24,39" o:connectangles="0,0,0,0,0,0,0,0,0,0,0,0,0,0" textboxrect="3163,3164,18436,18438"/>
                </v:shape>
                <v:shape id="AutoShape 234" o:spid="_x0000_s1258" style="position:absolute;left:4410;top:304;width:145;height:130;visibility:visible;mso-wrap-style:none;v-text-anchor:middle" coordsize="312,2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8wiccA&#10;AADcAAAADwAAAGRycy9kb3ducmV2LnhtbESP3WrCQBSE7wXfYTmF3ummllaNWUXEgqVSMK16e8ye&#10;/GD2bMhuNb59tyD0cpiZb5hk0ZlaXKh1lWUFT8MIBHFmdcWFgu+vt8EEhPPIGmvLpOBGDhbzfi/B&#10;WNsr7+iS+kIECLsYFZTeN7GULivJoBvahjh4uW0N+iDbQuoWrwFuajmKoldpsOKwUGJDq5Kyc/pj&#10;FEz2Mh0f1tOt3tyWLn8/jk+fuw+lHh+65QyEp87/h+/tjVYwen6BvzPh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vMInHAAAA3AAAAA8AAAAAAAAAAAAAAAAAmAIAAGRy&#10;cy9kb3ducmV2LnhtbFBLBQYAAAAABAAEAPUAAACMAwAAAAA=&#10;" adj="0,,0" path="m,254r8,-8l12,250r2,4l1,264r,-5l,254xm108,167l312,r-1,7l309,14,103,182r1,-7l108,167xe" fillcolor="#e0cf62" stroked="f" strokecolor="#3465a4">
                  <v:stroke joinstyle="round"/>
                  <v:formulas/>
                  <v:path o:connecttype="custom" o:connectlocs="0,62;2,60;3,61;3,62;0,64;0,63;0,62;23,40;67,0;67,1;67,3;22,44;22,42;23,40" o:connectangles="0,0,0,0,0,0,0,0,0,0,0,0,0,0" textboxrect="3163,3164,18436,18437"/>
                </v:shape>
                <v:shape id="AutoShape 235" o:spid="_x0000_s1259" style="position:absolute;left:4411;top:307;width:143;height:130;visibility:visible;mso-wrap-style:none;v-text-anchor:middle" coordsize="310,2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g6Y8UA&#10;AADcAAAADwAAAGRycy9kb3ducmV2LnhtbESPQWvCQBSE7wX/w/IEb3UTBa3RVTQgtJdio9Lra/aZ&#10;BLNvQ3aN8d+7hUKPw8x8w6w2valFR62rLCuIxxEI4tzqigsFp+P+9Q2E88gaa8uk4EEONuvBywoT&#10;be/8RV3mCxEg7BJUUHrfJFK6vCSDbmwb4uBdbGvQB9kWUrd4D3BTy0kUzaTBisNCiQ2lJeXX7GYU&#10;2Pnh53s37z53t/Saxh+Lszv0sVKjYb9dgvDU+//wX/tdK5hMZ/B7JhwBu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SDpjxQAAANwAAAAPAAAAAAAAAAAAAAAAAJgCAABkcnMv&#10;ZG93bnJldi54bWxQSwUGAAAAAAQABAD1AAAAigMAAAAA&#10;" adj="0,,0" path="m,252r11,-9l13,247r3,5l2,263,,257r,-5xm103,168l310,r-2,7l306,14,98,184r4,-9l103,168xe" fillcolor="#dfcc5c" stroked="f" strokecolor="#3465a4">
                  <v:stroke joinstyle="round"/>
                  <v:formulas/>
                  <v:path o:connecttype="custom" o:connectlocs="0,62;2,59;3,60;3,62;0,64;0,63;0,62;22,41;66,0;66,1;65,3;21,45;22,43;22,41" o:connectangles="0,0,0,0,0,0,0,0,0,0,0,0,0,0" textboxrect="3163,3162,18437,18436"/>
                </v:shape>
                <v:shape id="AutoShape 236" o:spid="_x0000_s1260" style="position:absolute;left:4411;top:311;width:142;height:128;visibility:visible;mso-wrap-style:none;v-text-anchor:middle" coordsize="308,2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/lKcYA&#10;AADcAAAADwAAAGRycy9kb3ducmV2LnhtbESP0WrCQBRE34X+w3ILfZG6aZQqqZtgW1rypET9gGv2&#10;NgnN3o3ZraZ/7wqCj8PMnGGW2WBacaLeNZYVvEwiEMSl1Q1XCva7r+cFCOeRNbaWScE/OcjSh9ES&#10;E23PXNBp6ysRIOwSVFB73yVSurImg25iO+Lg/djeoA+yr6Tu8RzgppVxFL1Kgw2HhRo7+qip/N3+&#10;GQXr/HM8nk8PdvX+PYuP8abQx7xQ6ulxWL2B8DT4e/jWzrWCeDqH65lwBGR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/lKcYAAADcAAAADwAAAAAAAAAAAAAAAACYAgAAZHJz&#10;L2Rvd25yZXYueG1sUEsFBgAAAAAEAAQA9QAAAIsDAAAAAA==&#10;" adj="0,,0" path="m,250l13,240r3,5l18,248,2,261r,-5l,250xm102,168l308,r-2,7l304,16,96,184r2,-8l102,168xe" fillcolor="#ddca57" stroked="f" strokecolor="#3465a4">
                  <v:stroke joinstyle="round"/>
                  <v:formulas/>
                  <v:path o:connecttype="custom" o:connectlocs="0,60;3,58;3,59;4,60;0,63;0,62;0,60;22,40;65,0;65,1;65,4;20,44;21,42;22,40" o:connectangles="0,0,0,0,0,0,0,0,0,0,0,0,0,0" textboxrect="3162,3163,18437,18437"/>
                </v:shape>
                <v:shape id="AutoShape 237" o:spid="_x0000_s1261" style="position:absolute;left:4412;top:314;width:141;height:129;visibility:visible;mso-wrap-style:none;v-text-anchor:middle" coordsize="304,2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7gScIA&#10;AADcAAAADwAAAGRycy9kb3ducmV2LnhtbERPy4rCMBTdC/5DuIIb0dQHItUoM4LYjTA6s3B5ba5t&#10;sbkpTWzr35uFMMvDeW92nSlFQ7UrLCuYTiIQxKnVBWcK/n4P4xUI55E1lpZJwYsc7Lb93gZjbVs+&#10;U3PxmQgh7GJUkHtfxVK6NCeDbmIr4sDdbW3QB1hnUtfYhnBTylkULaXBgkNDjhXtc0ofl6dRMEoX&#10;o+ehuX2fkzKh5nj8uZ2urVLDQfe1BuGp8//ijzvRCmbzsDacCUdAb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DuBJwgAAANwAAAAPAAAAAAAAAAAAAAAAAJgCAABkcnMvZG93&#10;bnJldi54bWxQSwUGAAAAAAQABAD1AAAAhwMAAAAA&#10;" adj="0,,0" path="m,249l14,238r2,3l18,245,,261r,-7l,249xm96,170l304,r-2,9l299,16,93,185r1,-8l96,170xe" fillcolor="#dac54c" stroked="f" strokecolor="#3465a4">
                  <v:stroke joinstyle="round"/>
                  <v:formulas/>
                  <v:path o:connecttype="custom" o:connectlocs="0,61;3,58;3,59;4,60;0,64;0,62;0,61;21,42;65,0;65,2;64,4;20,45;20,43;21,42" o:connectangles="0,0,0,0,0,0,0,0,0,0,0,0,0,0" textboxrect="3163,3162,18436,18438"/>
                </v:shape>
                <v:shape id="AutoShape 238" o:spid="_x0000_s1262" style="position:absolute;left:4412;top:319;width:140;height:127;visibility:visible;mso-wrap-style:none;v-text-anchor:middle" coordsize="302,2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1dyccA&#10;AADcAAAADwAAAGRycy9kb3ducmV2LnhtbESPQWvCQBSE7wX/w/KEXoputBA0zUZEKPRStFGU3h7Z&#10;1yQ0+zbNrjHtr+8KgsdhZr5h0tVgGtFT52rLCmbTCARxYXXNpYLD/nWyAOE8ssbGMin4JQerbPSQ&#10;YqLthT+oz30pAoRdggoq79tESldUZNBNbUscvC/bGfRBdqXUHV4C3DRyHkWxNFhzWKiwpU1FxXd+&#10;Ngo+3XBi3J/OP3+z920eH/v4abdV6nE8rF9AeBr8PXxrv2kF8+clXM+EIy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NXcnHAAAA3AAAAA8AAAAAAAAAAAAAAAAAmAIAAGRy&#10;cy9kb3ducmV2LnhtbFBLBQYAAAAABAAEAPUAAACMAwAAAAA=&#10;" adj="0,,0" path="m,245l16,232r2,4l20,241,,257r,-5l,245xm94,168l302,r-3,7l295,16,93,183r,-7l94,168xe" fillcolor="#d9c247" stroked="f" strokecolor="#3465a4">
                  <v:stroke joinstyle="round"/>
                  <v:formulas/>
                  <v:path o:connecttype="custom" o:connectlocs="0,60;3,57;4,58;4,59;0,63;0,62;0,60;20,41;65,0;64,1;64,4;20,44;20,43;20,41" o:connectangles="0,0,0,0,0,0,0,0,0,0,0,0,0,0" textboxrect="3162,3163,18437,18437"/>
                </v:shape>
                <v:shape id="AutoShape 239" o:spid="_x0000_s1263" style="position:absolute;left:4411;top:322;width:139;height:127;visibility:visible;mso-wrap-style:none;v-text-anchor:middle" coordsize="301,2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eGpMQA&#10;AADcAAAADwAAAGRycy9kb3ducmV2LnhtbERPy2rCQBTdF/yH4RbcFJ0opdjoJJSCj24KpkVcXjPX&#10;SWrmTsiMJv37zkLo8nDeq3ywjbhR52vHCmbTBARx6XTNRsH313qyAOEDssbGMSn4JQ95NnpYYapd&#10;z3u6FcGIGMI+RQVVCG0qpS8rsuinriWO3Nl1FkOEnZG6wz6G20bOk+RFWqw5NlTY0ntF5aW4WgWF&#10;efrcbg7OXHenH1p8HPevm35Qavw4vC1BBBrCv/ju3mkF8+c4P56JR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nhqTEAAAA3AAAAA8AAAAAAAAAAAAAAAAAmAIAAGRycy9k&#10;b3ducmV2LnhtbFBLBQYAAAAABAAEAPUAAACJAwAAAAA=&#10;" adj="0,,0" path="m2,245l20,229r2,5l23,238,,257r2,-7l2,245xm95,169l301,r-4,9l294,18,93,183r2,-7l95,169xe" fillcolor="#d7c042" stroked="f" strokecolor="#3465a4">
                  <v:stroke joinstyle="round"/>
                  <v:formulas/>
                  <v:path o:connecttype="custom" o:connectlocs="0,60;4,56;5,57;5,58;0,63;0,61;0,60;20,42;64,0;63,2;63,4;20,44;20,43;20,42" o:connectangles="0,0,0,0,0,0,0,0,0,0,0,0,0,0" textboxrect="3164,3163,18437,18437"/>
                </v:shape>
                <v:shape id="AutoShape 240" o:spid="_x0000_s1264" style="position:absolute;left:4410;top:327;width:138;height:126;visibility:visible;mso-wrap-style:none;v-text-anchor:middle" coordsize="298,2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BO/8UA&#10;AADcAAAADwAAAGRycy9kb3ducmV2LnhtbESPT2sCMRTE74V+h/AKvRTNKiLL1igitPVQEf8Wb4/N&#10;c7O4eVk2qa7f3giCx2FmfsOMJq2txJkaXzpW0OsmIIhzp0suFGw3X50UhA/IGivHpOBKHibj15cR&#10;ZtpdeEXndShEhLDPUIEJoc6k9Lkhi77rauLoHV1jMUTZFFI3eIlwW8l+kgylxZLjgsGaZoby0/rf&#10;Kvhd1GlywHa+/HE7Nvvq+/jxZ5V6f2unnyACteEZfrTnWkF/0IP7mXgE5Pg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0E7/xQAAANwAAAAPAAAAAAAAAAAAAAAAAJgCAABkcnMv&#10;ZG93bnJldi54bWxQSwUGAAAAAAQABAD1AAAAigMAAAAA&#10;" adj="0,,0" path="m3,241l23,225r1,4l26,234,,256r1,-8l3,241xm96,167l298,r-2,5l295,9r-2,5l289,19,92,179r2,-5l96,167xe" fillcolor="#d6bd3e" stroked="f" strokecolor="#3465a4">
                  <v:stroke joinstyle="round"/>
                  <v:formulas/>
                  <v:path o:connecttype="custom" o:connectlocs="0,59;5,55;5,56;6,57;0,62;0,60;0,59;20,40;64,0;63,1;63,2;63,3;62,4;20,43;20,42;20,40" o:connectangles="0,0,0,0,0,0,0,0,0,0,0,0,0,0,0,0" textboxrect="3164,3163,18437,18436"/>
                </v:shape>
                <v:shape id="AutoShape 241" o:spid="_x0000_s1265" style="position:absolute;left:4409;top:331;width:137;height:125;visibility:visible;mso-wrap-style:none;v-text-anchor:middle" coordsize="297,2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eETsMA&#10;AADcAAAADwAAAGRycy9kb3ducmV2LnhtbESPT4vCMBTE7wv7HcITvK1pSxHpGkUKhb2uf8Djs3nb&#10;dLd5KU3Urp/eCILHYWZ+wyzXo+3EhQbfOlaQzhIQxLXTLTcK9rvqYwHCB2SNnWNS8E8e1qv3tyUW&#10;2l35my7b0IgIYV+gAhNCX0jpa0MW/cz1xNH7cYPFEOXQSD3gNcJtJ7MkmUuLLccFgz2Vhuq/7dkq&#10;6NNbXp7o+Hs65O5czcu0MotOqelk3HyCCDSGV/jZ/tIKsjyDx5l4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eETsMAAADcAAAADwAAAAAAAAAAAAAAAACYAgAAZHJzL2Rv&#10;d25yZXYueG1sUEsFBgAAAAAEAAQA9QAAAIgDAAAAAA==&#10;" adj="0,,0" path="m3,239l26,220r2,5l28,231,,254r2,-7l3,239xm96,165l297,r-6,10l286,21,94,177r,-7l96,165xe" fillcolor="#d4bb39" stroked="f" strokecolor="#3465a4">
                  <v:stroke joinstyle="round"/>
                  <v:formulas/>
                  <v:path o:connecttype="custom" o:connectlocs="0,58;6,53;6,55;6,56;0,62;0,60;0,58;20,40;63,0;63,0;63,0;62,2;61,5;20,43;20,41;20,40" o:connectangles="0,0,0,0,0,0,0,0,0,0,0,0,0,0,0,0" textboxrect="3163,3164,18438,18436"/>
                </v:shape>
                <v:shape id="AutoShape 242" o:spid="_x0000_s1266" style="position:absolute;left:4408;top:338;width:136;height:123;visibility:visible;mso-wrap-style:none;v-text-anchor:middle" coordsize="293,2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mBacUA&#10;AADcAAAADwAAAGRycy9kb3ducmV2LnhtbESPT2vCQBTE7wW/w/IEL6Vu1CI2uop/CC3ejL309sg+&#10;N9Hs25BdNX57t1DocZiZ3zCLVWdrcaPWV44VjIYJCOLC6YqNgu9j9jYD4QOyxtoxKXiQh9Wy97LA&#10;VLs7H+iWByMihH2KCsoQmlRKX5Rk0Q9dQxy9k2sthihbI3WL9wi3tRwnyVRarDgulNjQtqTikl+t&#10;gt31MzlnP/kr7YMxs+xjXRw2RqlBv1vPQQTqwn/4r/2lFYzfJ/B7Jh4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mYFpxQAAANwAAAAPAAAAAAAAAAAAAAAAAJgCAABkcnMv&#10;ZG93bnJldi54bWxQSwUGAAAAAAQABAD1AAAAigMAAAAA&#10;" adj="0,,0" path="m4,237l30,215r,6l32,224,,251r2,-7l4,237xm96,160l293,r-5,11l283,20,94,174r2,-7l96,160xe" fillcolor="#d3b835" stroked="f" strokecolor="#3465a4">
                  <v:stroke joinstyle="round"/>
                  <v:formulas/>
                  <v:path o:connecttype="custom" o:connectlocs="1,57;6,51;6,53;7,54;0,60;0,59;1,57;21,38;63,0;62,2;61,5;20,42;21,40;21,38" o:connectangles="0,0,0,0,0,0,0,0,0,0,0,0,0,0" textboxrect="3163,3163,18437,18437"/>
                </v:shape>
                <v:shape id="AutoShape 243" o:spid="_x0000_s1267" style="position:absolute;left:4407;top:343;width:135;height:122;visibility:visible;mso-wrap-style:none;v-text-anchor:middle" coordsize="292,2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7jZ8UA&#10;AADcAAAADwAAAGRycy9kb3ducmV2LnhtbESPzWrDMBCE74W+g9hCb43UYEJwI5sQCKTFkCbpA2yt&#10;rW1irYwl//Ttq0Ahx2FmvmE2+WxbMVLvG8caXhcKBHHpTMOVhq/L/mUNwgdkg61j0vBLHvLs8WGD&#10;qXETn2g8h0pECPsUNdQhdKmUvqzJol+4jjh6P663GKLsK2l6nCLctnKp1EpabDgu1NjRrqbyeh6s&#10;hmIMp+F9tbscPufvolVK7ruPo9bPT/P2DUSgOdzD/+2D0bBMEridi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ruNnxQAAANwAAAAPAAAAAAAAAAAAAAAAAJgCAABkcnMv&#10;ZG93bnJldi54bWxQSwUGAAAAAAQABAD1AAAAigMAAAAA&#10;" adj="0,,0" path="m6,233l34,210r2,5l36,218,,249r4,-8l6,233xm100,156l292,r-5,9l281,19,98,169r,-6l100,156xe" fillcolor="#d0b32e" stroked="f" strokecolor="#3465a4">
                  <v:stroke joinstyle="round"/>
                  <v:formulas/>
                  <v:path o:connecttype="custom" o:connectlocs="1,56;7,50;8,51;8,52;0,60;1,58;1,56;21,37;62,0;61,2;60,4;21,41;21,39;21,37" o:connectangles="0,0,0,0,0,0,0,0,0,0,0,0,0,0" textboxrect="3162,3164,18437,18436"/>
                </v:shape>
                <v:shape id="AutoShape 244" o:spid="_x0000_s1268" style="position:absolute;left:4405;top:347;width:134;height:124;visibility:visible;mso-wrap-style:none;v-text-anchor:middle" coordsize="292,2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tF48UA&#10;AADcAAAADwAAAGRycy9kb3ducmV2LnhtbESPzWrDMBCE74W+g9hAb4mckD9cK6EUCiltD0kKvi7W&#10;xnJirYykxM7bV4VCj8PMfMMU28G24kY+NI4VTCcZCOLK6YZrBd/Ht/EaRIjIGlvHpOBOAbabx4cC&#10;c+163tPtEGuRIBxyVGBi7HIpQ2XIYpi4jjh5J+ctxiR9LbXHPsFtK2dZtpQWG04LBjt6NVRdDler&#10;oF986nZ396a+lO8fq/Xxq+zPWqmn0fDyDCLSEP/Df+2dVjCbL+D3TDo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W0XjxQAAANwAAAAPAAAAAAAAAAAAAAAAAJgCAABkcnMv&#10;ZG93bnJldi54bWxQSwUGAAAAAAQABAD1AAAAigMAAAAA&#10;" adj="0,,0" path="m9,231l41,204r,5l43,215,,250r5,-9l9,231xm103,154l292,r-6,10l283,21,103,167r,-7l103,154xe" fillcolor="#ceb12b" stroked="f" strokecolor="#3465a4">
                  <v:stroke joinstyle="round"/>
                  <v:formulas/>
                  <v:path o:connecttype="custom" o:connectlocs="2,57;9,50;9,52;9,53;0,62;1,60;2,57;22,38;61,0;60,2;60,5;22,41;22,39;22,38" o:connectangles="0,0,0,0,0,0,0,0,0,0,0,0,0,0" textboxrect="3164,3163,18437,18438"/>
                </v:shape>
                <v:shape id="AutoShape 245" o:spid="_x0000_s1269" style="position:absolute;left:4402;top:353;width:135;height:122;visibility:visible;mso-wrap-style:none;v-text-anchor:middle" coordsize="291,2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WMpsMA&#10;AADcAAAADwAAAGRycy9kb3ducmV2LnhtbESPzWrDMBCE74W+g9hCb43UUIxxooQQKC30UPJ331gb&#10;2Ym1MpLqOG9fBQo9DjPzDTNfjq4TA4XYetbwOlEgiGtvWrYa9rv3lxJETMgGO8+k4UYRlovHhzlW&#10;xl95Q8M2WZEhHCvU0KTUV1LGuiGHceJ74uydfHCYsgxWmoDXDHednCpVSIct54UGe1o3VF+2P05D&#10;4evhfFRf9vt2+FAplOudLVutn5/G1QxEojH9h//an0bD9K2A+5l8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WMpsMAAADcAAAADwAAAAAAAAAAAAAAAACYAgAAZHJzL2Rv&#10;d25yZXYueG1sUEsFBgAAAAAEAAQA9QAAAIgDAAAAAA==&#10;" adj="0,,0" path="m10,230l46,199r2,8l48,212,,249r5,-9l10,230xm108,150l291,r-3,9l282,20,108,162r,-5l108,150xe" fillcolor="#cdae27" stroked="f" strokecolor="#3465a4">
                  <v:stroke joinstyle="round"/>
                  <v:formulas/>
                  <v:path o:connecttype="custom" o:connectlocs="2,55;10,48;10,49;10,51;0,60;1,58;2,55;23,36;63,0;62,2;61,5;23,39;23,38;23,36" o:connectangles="0,0,0,0,0,0,0,0,0,0,0,0,0,0" textboxrect="3162,3164,18436,18436"/>
                </v:shape>
                <v:shape id="AutoShape 246" o:spid="_x0000_s1270" style="position:absolute;left:4399;top:358;width:136;height:122;visibility:visible;mso-wrap-style:none;v-text-anchor:middle" coordsize="294,2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KvV8UA&#10;AADcAAAADwAAAGRycy9kb3ducmV2LnhtbESPQWvCQBSE7wX/w/KEXopuFKsSXUWEihdpqyJ4e2Sf&#10;STD7dsluTPrvu0Khx2FmvmGW685U4kG1Ly0rGA0TEMSZ1SXnCs6nj8EchA/IGivLpOCHPKxXvZcl&#10;ptq2/E2PY8hFhLBPUUERgkul9FlBBv3QOuLo3WxtMERZ51LX2Ea4qeQ4SabSYMlxoUBH24Ky+7Ex&#10;CppLi5fPiXt3X7sRzg+Nfptdg1Kv/W6zABGoC//hv/ZeKxhPZvA8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q9XxQAAANwAAAAPAAAAAAAAAAAAAAAAAJgCAABkcnMv&#10;ZG93bnJldi54bWxQSwUGAAAAAAQABAD1AAAAigMAAAAA&#10;" adj="0,,0" path="m11,229l54,194r,7l54,206,,249,6,238r5,-9xm114,146l294,r-4,7l287,16,114,156r,-5l114,146xe" fillcolor="#cbac26" stroked="f" strokecolor="#3465a4">
                  <v:stroke joinstyle="round"/>
                  <v:formulas/>
                  <v:path o:connecttype="custom" o:connectlocs="2,55;12,47;12,48;12,49;0,60;1,57;2,55;25,35;63,0;62,1;62,4;25,37;25,36;25,35" o:connectangles="0,0,0,0,0,0,0,0,0,0,0,0,0,0" textboxrect="3163,3164,18438,18436"/>
                </v:shape>
                <v:shape id="AutoShape 247" o:spid="_x0000_s1271" style="position:absolute;left:4397;top:362;width:135;height:124;visibility:visible;mso-wrap-style:none;v-text-anchor:middle" coordsize="293,2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s4VsEA&#10;AADcAAAADwAAAGRycy9kb3ducmV2LnhtbERPy2oCMRTdF/oP4Rbc1UxFioxG0aJUKBR8fMAluZ1M&#10;ndyMSarRr28WhS4P5z1bZNeJC4XYelbwMqxAEGtvWm4UHA+b5wmImJANdp5JwY0iLOaPDzOsjb/y&#10;ji771IgSwrFGBTalvpYyaksO49D3xIX78sFhKjA00gS8lnDXyVFVvUqHLZcGiz29WdKn/Y9TcNL5&#10;3a4DrQ+fH9tjp/P3OazuSg2e8nIKIlFO/+I/99YoGI3L2nKmHAE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7OFbBAAAA3AAAAA8AAAAAAAAAAAAAAAAAmAIAAGRycy9kb3du&#10;cmV2LnhtbFBLBQYAAAAABAAEAPUAAACGAwAAAAA=&#10;" adj="0,,0" path="m11,229l59,192r,5l59,202,,250,5,240r6,-11xm119,142l293,r-1,7l288,16,119,155r,-8l119,142xe" fillcolor="#c9a924" stroked="f" strokecolor="#3465a4">
                  <v:stroke joinstyle="round"/>
                  <v:formulas/>
                  <v:path o:connecttype="custom" o:connectlocs="2,57;12,47;12,49;12,50;0,62;1,59;2,57;25,35;62,0;62,1;61,4;25,38;25,36;25,35" o:connectangles="0,0,0,0,0,0,0,0,0,0,0,0,0,0" textboxrect="3162,3163,18437,18438"/>
                </v:shape>
                <v:shape id="AutoShape 248" o:spid="_x0000_s1272" style="position:absolute;left:4393;top:366;width:138;height:126;visibility:visible;mso-wrap-style:none;v-text-anchor:middle" coordsize="299,2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feyMYA&#10;AADcAAAADwAAAGRycy9kb3ducmV2LnhtbESPT2sCMRTE74LfITyht5pVStGtUUKLpdB68E+F3h6b&#10;193FzcuSRHf99qZQ8DjMzG+Yxaq3jbiQD7VjBZNxBoK4cKbmUsFhv36cgQgR2WDjmBRcKcBqORws&#10;MDeu4y1ddrEUCcIhRwVVjG0uZSgqshjGriVO3q/zFmOSvpTGY5fgtpHTLHuWFmtOCxW29FpRcdqd&#10;rQLtjlp/feoz/qy7zbe3e/1+fFPqYdTrFxCR+ngP/7c/jILp0xz+zq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feyMYAAADcAAAADwAAAAAAAAAAAAAAAACYAgAAZHJz&#10;L2Rvd25yZXYueG1sUEsFBgAAAAAEAAQA9QAAAIsDAAAAAA==&#10;" adj="0,,0" path="m12,233l66,190r,5l64,203,,256r,-2l2,254,7,243r5,-10xm126,140l299,r-2,7l295,13r,1l293,16,126,153r,-5l126,140xe" fillcolor="#c7a724" stroked="f" strokecolor="#3465a4">
                  <v:stroke joinstyle="round"/>
                  <v:formulas/>
                  <v:path o:connecttype="custom" o:connectlocs="3,57;14,46;14,47;14,49;0,62;0,62;0,62;1,59;3,57;27,34;64,0;63,1;63,3;63,3;62,4;27,37;27,36;27,34" o:connectangles="0,0,0,0,0,0,0,0,0,0,0,0,0,0,0,0,0,0" textboxrect="3163,3163,18436,18436"/>
                </v:shape>
                <v:shape id="AutoShape 249" o:spid="_x0000_s1273" style="position:absolute;left:4390;top:370;width:140;height:126;visibility:visible;mso-wrap-style:none;v-text-anchor:middle" coordsize="300,2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94KMAA&#10;AADcAAAADwAAAGRycy9kb3ducmV2LnhtbERPTWsCMRC9C/0PYQreNKnQdtkaRUqF4q1bQbwNm+nu&#10;4mZmm0Rd/705FHp8vO/levS9ulCInbCFp7kBRVyL67ixsP/ezgpQMSE77IXJwo0irFcPkyWWTq78&#10;RZcqNSqHcCzRQpvSUGod65Y8xrkMxJn7keAxZRga7QJec7jv9cKYF+2x49zQ4kDvLdWn6uwtmHAY&#10;vJw2H7hrXsWYSn6PhVg7fRw3b6ASjelf/Of+dBYWz3l+PpOPgF7d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N94KMAAAADcAAAADwAAAAAAAAAAAAAAAACYAgAAZHJzL2Rvd25y&#10;ZXYueG1sUEsFBgAAAAAEAAQA9QAAAIUDAAAAAA==&#10;" adj="0,,0" path="m12,234l71,186r-2,8l69,201,,256r3,-6l7,245r2,-5l12,234xm131,139l300,r,2l300,4r-2,5l298,14,131,149r,-5l131,139xe" fillcolor="#c4a224" stroked="f" strokecolor="#3465a4">
                  <v:stroke joinstyle="round"/>
                  <v:formulas/>
                  <v:path o:connecttype="custom" o:connectlocs="3,57;15,45;15,47;15,49;0,62;0,61;1,60;2,58;3,57;28,33;65,0;65,0;65,1;65,2;65,3;28,36;28,35;28,33" o:connectangles="0,0,0,0,0,0,0,0,0,0,0,0,0,0,0,0,0,0" textboxrect="3163,3163,18437,18436"/>
                </v:shape>
                <v:shape id="AutoShape 250" o:spid="_x0000_s1274" style="position:absolute;left:4389;top:343;width:182;height:158;visibility:visible;mso-wrap-style:none;v-text-anchor:middle" coordsize="389,3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CBN8MA&#10;AADcAAAADwAAAGRycy9kb3ducmV2LnhtbESPQWvCQBSE74L/YXlCb7pRqtiYjZRCS6B6UIvnR/Y1&#10;Cc2+Ddk1rv++Kwgeh5n5hsm2wbRioN41lhXMZwkI4tLqhisFP6fP6RqE88gaW8uk4EYOtvl4lGGq&#10;7ZUPNBx9JSKEXYoKau+7VEpX1mTQzWxHHL1f2xv0UfaV1D1eI9y0cpEkK2mw4bhQY0cfNZV/x4tR&#10;EPx57y6rry65vVZyF76tCW+FUi+T8L4B4Sn4Z/jRLrSCxXIO9zPxCMj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CBN8MAAADcAAAADwAAAAAAAAAAAAAAAACYAgAAZHJzL2Rv&#10;d25yZXYueG1sUEsFBgAAAAAEAAQA9QAAAIgDAAAAAA==&#10;" adj="0,,0" path="m7,302l71,249r,7l69,263,,320,3,309r4,-7xm133,199l300,62r,5l299,75,133,210r,-6l133,199xm389,2r-2,1l387,2r,-2l389,r,2xe" fillcolor="#c29f25" stroked="f" strokecolor="#3465a4">
                  <v:stroke joinstyle="round"/>
                  <v:formulas/>
                  <v:path o:connecttype="custom" o:connectlocs="1,74;15,61;15,62;15,64;0,78;0,76;1,74;29,48;66,15;66,16;66,18;29,51;29,50;29,48;85,0;85,0;85,0;85,0;85,0;85,0" o:connectangles="0,0,0,0,0,0,0,0,0,0,0,0,0,0,0,0,0,0,0,0" textboxrect="3163,3164,18437,18436"/>
                </v:shape>
                <v:shape id="AutoShape 251" o:spid="_x0000_s1275" style="position:absolute;left:4389;top:343;width:185;height:161;visibility:visible;mso-wrap-style:none;v-text-anchor:middle" coordsize="397,3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OUZMYA&#10;AADcAAAADwAAAGRycy9kb3ducmV2LnhtbESPzWrCQBSF94W+w3AL3dVJUxWbZiIiSN1YMQrdXjK3&#10;SWjmTpKZavTpHUHo8nB+Pk46H0wjjtS72rKC11EEgriwuuZSwWG/epmBcB5ZY2OZFJzJwTx7fEgx&#10;0fbEOzrmvhRhhF2CCirv20RKV1Rk0I1sSxy8H9sb9EH2pdQ9nsK4aWQcRVNpsOZAqLClZUXFb/5n&#10;Arf73ExW77NtvFlfLuPt13fXyTelnp+GxQcIT4P/D9/ba60gnsRwOxOOgM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OUZMYAAADcAAAADwAAAAAAAAAAAAAAAACYAgAAZHJz&#10;L2Rvd25yZXYueG1sUEsFBgAAAAAEAAQA9QAAAIsDAAAAAA==&#10;" adj="0,,0" path="m4,311l73,256r-2,5l69,268r-1,2l68,272,,327r2,-9l4,311xm135,204l302,69r-1,6l299,82,135,217r,-7l135,204xm397,3r-8,6l389,3r,-3l393,2r4,1xe" fillcolor="#c29f25" stroked="f" strokecolor="#3465a4">
                  <v:stroke joinstyle="round"/>
                  <v:formulas/>
                  <v:path o:connecttype="custom" o:connectlocs="1,75;16,62;15,64;15,65;15,65;15,66;0,79;0,77;1,75;29,49;66,17;65,18;65,20;29,53;29,51;29,49;86,0;84,2;84,0;84,0;85,0;86,0" o:connectangles="0,0,0,0,0,0,0,0,0,0,0,0,0,0,0,0,0,0,0,0,0,0" textboxrect="3163,3162,18438,18438"/>
                </v:shape>
                <v:shape id="AutoShape 252" o:spid="_x0000_s1276" style="position:absolute;left:4388;top:344;width:188;height:164;visibility:visible;mso-wrap-style:none;v-text-anchor:middle" coordsize="404,3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fsoMUA&#10;AADcAAAADwAAAGRycy9kb3ducmV2LnhtbESPQWvCQBSE70L/w/IK3nRTRZHUVUpF1IOoqYceX7Ov&#10;2dDs25DdaPz3riD0OMzMN8x82dlKXKjxpWMFb8MEBHHudMmFgvPXejAD4QOyxsoxKbiRh+XipTfH&#10;VLsrn+iShUJECPsUFZgQ6lRKnxuy6IeuJo7er2sshiibQuoGrxFuKzlKkqm0WHJcMFjTp6H8L2ut&#10;gp+zPBR+szuVK9t9Z/v22JrZUan+a/fxDiJQF/7Dz/ZWKxhNxvA4E4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F+ygxQAAANwAAAAPAAAAAAAAAAAAAAAAAJgCAABkcnMv&#10;ZG93bnJldi54bWxQSwUGAAAAAAQABAD1AAAAigMAAAAA&#10;" adj="0,,0" path="m4,318l73,261r-2,2l71,266r-1,5l68,275,,332r2,-7l4,318xm137,208l303,73r-2,7l301,87,137,220r,-5l137,208xm391,1l393,r6,1l404,3r-11,9l391,7r,-6xe" fillcolor="#c39e26" stroked="f" strokecolor="#3465a4">
                  <v:stroke joinstyle="round"/>
                  <v:formulas/>
                  <v:path o:connecttype="custom" o:connectlocs="1,78;16,64;15,64;15,65;15,66;15,67;0,81;0,80;1,78;30,51;66,18;65,20;65,21;30,54;30,52;30,51;85,0;85,0;87,0;87,0;85,3;85,1;85,0" o:connectangles="0,0,0,0,0,0,0,0,0,0,0,0,0,0,0,0,0,0,0,0,0,0,0" textboxrect="3163,3162,18438,18436"/>
                </v:shape>
                <v:shape id="AutoShape 253" o:spid="_x0000_s1277" style="position:absolute;left:4387;top:345;width:191;height:166;visibility:visible;mso-wrap-style:none;v-text-anchor:middle" coordsize="408,3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sCAMYA&#10;AADcAAAADwAAAGRycy9kb3ducmV2LnhtbESPT2sCMRTE74V+h/AK3mpWsVVWo4goFKG0/jno7bl5&#10;bhY3L0sSdf32TaHQ4zAzv2Ems9bW4kY+VI4V9LoZCOLC6YpLBfvd6nUEIkRkjbVjUvCgALPp89ME&#10;c+3uvKHbNpYiQTjkqMDE2ORShsKQxdB1DXHyzs5bjEn6UmqP9wS3texn2bu0WHFaMNjQwlBx2V6t&#10;gqpdrHt+OTKfX9+X03G5Hgx3j4NSnZd2PgYRqY3/4b/2h1bQfxvA75l0BOT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sCAMYAAADcAAAADwAAAAAAAAAAAAAAAACYAgAAZHJz&#10;L2Rvd25yZXYueG1sUEsFBgAAAAAEAAQA9QAAAIsDAAAAAA==&#10;" adj="0,,0" path="m3,324l71,269r-2,5l69,281,,338r1,-7l3,324xm138,214l302,79r,7l300,93,138,224r,-5l138,214xm392,6l400,r5,2l408,4,394,16r,-5l392,6xe" fillcolor="#c49d26" stroked="f" strokecolor="#3465a4">
                  <v:stroke joinstyle="round"/>
                  <v:formulas/>
                  <v:path o:connecttype="custom" o:connectlocs="0,78;15,65;15,66;15,68;0,82;0,80;0,78;30,52;66,19;66,21;66,23;30,54;30,53;30,52;86,1;88,0;89,0;89,1;86,4;86,2;86,1" o:connectangles="0,0,0,0,0,0,0,0,0,0,0,0,0,0,0,0,0,0,0,0,0" textboxrect="3164,3162,18437,18437"/>
                </v:shape>
                <v:shape id="AutoShape 254" o:spid="_x0000_s1278" style="position:absolute;left:4386;top:346;width:194;height:169;visibility:visible;mso-wrap-style:none;v-text-anchor:middle" coordsize="416,34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ZpocYA&#10;AADcAAAADwAAAGRycy9kb3ducmV2LnhtbESPQWvCQBSE7wX/w/KE3pqNokWjq9hCoRfBpr309sw+&#10;s9Hs2zS7jam/3hWEHoeZ+YZZrntbi45aXzlWMEpSEMSF0xWXCr4+355mIHxA1lg7JgV/5GG9Gjws&#10;MdPuzB/U5aEUEcI+QwUmhCaT0heGLPrENcTRO7jWYoiyLaVu8RzhtpbjNH2WFiuOCwYbejVUnPJf&#10;q2BuLi+T/LtqumO33eLOz34me6/U47DfLEAE6sN/+N5+1wrG0ynczsQj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ZpocYAAADcAAAADwAAAAAAAAAAAAAAAACYAgAAZHJz&#10;L2Rvd25yZXYueG1sUEsFBgAAAAAEAAQA9QAAAIsDAAAAAA==&#10;" adj="0,,0" path="m3,329l71,272r,7l71,284,,343r2,-7l3,329xm140,217l304,84r,5l302,96,142,228r-2,-6l140,217xm396,9l407,r3,2l416,4,396,20r,-6l396,9xe" fillcolor="#c59c26" stroked="f" strokecolor="#3465a4">
                  <v:stroke joinstyle="round"/>
                  <v:formulas/>
                  <v:path o:connecttype="custom" o:connectlocs="0,80;15,66;15,68;15,69;0,83;0,82;0,80;30,53;66,20;66,22;66,23;31,55;30,54;30,53;86,2;89,0;89,0;90,1;86,5;86,3;86,2" o:connectangles="0,0,0,0,0,0,0,0,0,0,0,0,0,0,0,0,0,0,0,0,0" textboxrect="3163,3162,18437,18437"/>
                </v:shape>
                <v:shape id="AutoShape 255" o:spid="_x0000_s1279" style="position:absolute;left:4386;top:347;width:196;height:171;visibility:visible;mso-wrap-style:none;v-text-anchor:middle" coordsize="419,3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NQr8UA&#10;AADcAAAADwAAAGRycy9kb3ducmV2LnhtbESPQWvCQBSE7wX/w/IKvdVNhAZJXaVUBKFQ07QVvD2y&#10;r0lI9m3Irkn8965Q8DjMzDfMajOZVgzUu9qygngegSAurK65VPDzvXtegnAeWWNrmRRcyMFmPXtY&#10;YartyF805L4UAcIuRQWV910qpSsqMujmtiMO3p/tDfog+1LqHscAN61cRFEiDdYcFirs6L2iosnP&#10;RsGpbX6Ph2iL6Mds9/EZU1YvSamnx+ntFYSnyd/D/+29VrB4SeB2JhwB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w1CvxQAAANwAAAAPAAAAAAAAAAAAAAAAAJgCAABkcnMv&#10;ZG93bnJldi54bWxQSwUGAAAAAAQABAD1AAAAigMAAAAA&#10;" adj="0,,0" path="m2,334l71,277r,5l71,288,,346r,-5l2,334xm140,220l302,89r,5l302,101,142,231r,-5l140,220xm396,12l410,r6,2l419,5,396,23r,-5l396,12xe" fillcolor="#c79a28" stroked="f" strokecolor="#3465a4">
                  <v:stroke joinstyle="round"/>
                  <v:formulas/>
                  <v:path o:connecttype="custom" o:connectlocs="0,82;15,68;15,69;15,70;0,85;0,84;0,82;30,54;66,22;66,23;66,25;31,56;31,55;30,54;87,3;90,0;91,0;92,1;87,5;87,4;87,3" o:connectangles="0,0,0,0,0,0,0,0,0,0,0,0,0,0,0,0,0,0,0,0,0" textboxrect="3164,3163,18436,18437"/>
                </v:shape>
                <v:shape id="AutoShape 256" o:spid="_x0000_s1280" style="position:absolute;left:4386;top:347;width:197;height:174;visibility:visible;mso-wrap-style:none;v-text-anchor:middle" coordsize="423,3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J2ssUA&#10;AADcAAAADwAAAGRycy9kb3ducmV2LnhtbESPW4vCMBSE3xf2P4Sz4NuabsEL3UaRRVEQH7z8gENz&#10;elmbk9JEW/31RhB8HGbmGyad96YWV2pdZVnBzzACQZxZXXGh4HRcfU9BOI+ssbZMCm7kYD77/Egx&#10;0bbjPV0PvhABwi5BBaX3TSKly0oy6Ia2IQ5ebluDPsi2kLrFLsBNLeMoGkuDFYeFEhv6Kyk7Hy5G&#10;wfJiumyyy1fxztT39fTE9//tWqnBV7/4BeGp9+/wq73RCuLRB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gnayxQAAANwAAAAPAAAAAAAAAAAAAAAAAJgCAABkcnMv&#10;ZG93bnJldi54bWxQSwUGAAAAAAQABAD1AAAAigMAAAAA&#10;" adj="0,,0" path="m,339l71,280r,6l73,291,,352r,-8l,339xm142,224l302,92r,7l302,105,142,234r,-5l142,224xm396,16l416,r3,3l423,7,396,26r,-5l396,16xe" fillcolor="#c79a28" stroked="f" strokecolor="#3465a4">
                  <v:stroke joinstyle="round"/>
                  <v:formulas/>
                  <v:path o:connecttype="custom" o:connectlocs="0,83;15,68;15,70;16,71;0,86;0,84;0,83;31,55;66,22;66,24;66,26;31,57;31,56;31,55;86,4;90,0;91,0;92,1;86,6;86,5;86,4" o:connectangles="0,0,0,0,0,0,0,0,0,0,0,0,0,0,0,0,0,0,0,0,0" textboxrect="3163,3164,18436,18438"/>
                </v:shape>
                <v:shape id="AutoShape 257" o:spid="_x0000_s1281" style="position:absolute;left:4386;top:349;width:200;height:175;visibility:visible;mso-wrap-style:none;v-text-anchor:middle" coordsize="428,3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uXsMIA&#10;AADcAAAADwAAAGRycy9kb3ducmV2LnhtbERP3WrCMBS+H/gO4QjejJmu0KKdUUQqyP5Atwc4NMem&#10;2JyUJmvr2y8Xg11+fP+b3WRbMVDvG8cKnpcJCOLK6YZrBd9fx6cVCB+QNbaOScGdPOy2s4cNFtqN&#10;fKbhEmoRQ9gXqMCE0BVS+sqQRb90HXHkrq63GCLsa6l7HGO4bWWaJLm02HBsMNjRwVB1u/xYBW9N&#10;GR5T07m8zGRSvX5+jKv3tVKL+bR/ARFoCv/iP/dJK0izuDaei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W5ewwgAAANwAAAAPAAAAAAAAAAAAAAAAAJgCAABkcnMvZG93&#10;bnJldi54bWxQSwUGAAAAAAQABAD1AAAAhwMAAAAA&#10;" adj="0,,0" path="m2,341l73,283r2,5l76,293,,354r2,-5l2,341xm144,226l304,96r,6l302,109,144,237r,-6l144,226xm398,18l421,r4,4l428,6,398,31r,-8l398,18xe" fillcolor="#c89928" stroked="f" strokecolor="#3465a4">
                  <v:stroke joinstyle="round"/>
                  <v:formulas/>
                  <v:path o:connecttype="custom" o:connectlocs="0,84;16,69;16,70;17,72;0,87;0,86;0,84;31,55;66,23;66,25;66,27;31,58;31,56;31,55;87,4;92,0;93,1;93,1;87,7;87,5;87,4" o:connectangles="0,0,0,0,0,0,0,0,0,0,0,0,0,0,0,0,0,0,0,0,0" textboxrect="3163,3164,18436,18436"/>
                </v:shape>
                <v:shape id="AutoShape 258" o:spid="_x0000_s1282" style="position:absolute;left:4386;top:351;width:202;height:176;visibility:visible;mso-wrap-style:none;v-text-anchor:middle" coordsize="432,3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YsJ8IA&#10;AADcAAAADwAAAGRycy9kb3ducmV2LnhtbERPy2rDMBC8F/IPYgO9NXICKbUT2YSWlkBPtf0Bi7V+&#10;JNbKWGps5+urQqG3GebFHLPZ9OJGo+ssK9huIhDEldUdNwrK4v3pBYTzyBp7y6RgIQdZuno4YqLt&#10;xF90y30jQgm7BBW03g+JlK5qyaDb2IE4aLUdDfpAx0bqEadQbnq5i6JnabDjsNDiQK8tVdf82yio&#10;A/h4+4zvurCl2U/1adGXSanH9Xw6gPA0+3/zX/qsFez2MfyeCUdAp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5iwnwgAAANwAAAAPAAAAAAAAAAAAAAAAAJgCAABkcnMvZG93&#10;bnJldi54bWxQSwUGAAAAAAQABAD1AAAAhwMAAAAA&#10;" adj="0,,0" path="m2,345l75,284r1,5l78,293,,357r,-7l2,345xm144,227l304,98r-2,7l302,110,146,238r-2,-5l144,227xm398,19l425,r3,2l432,5,398,32r,-5l398,19xe" fillcolor="#c99829" stroked="f" strokecolor="#3465a4">
                  <v:stroke joinstyle="round"/>
                  <v:formulas/>
                  <v:path o:connecttype="custom" o:connectlocs="0,84;16,69;17,70;17,71;0,87;0,85;0,84;31,55;66,24;66,26;66,27;32,58;31,57;31,55;87,4;93,0;94,0;94,1;87,8;87,6;87,4" o:connectangles="0,0,0,0,0,0,0,0,0,0,0,0,0,0,0,0,0,0,0,0,0" textboxrect="3163,3162,18437,18436"/>
                </v:shape>
                <v:shape id="AutoShape 259" o:spid="_x0000_s1283" style="position:absolute;left:4386;top:352;width:203;height:179;visibility:visible;mso-wrap-style:none;v-text-anchor:middle" coordsize="434,3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soWsAA&#10;AADcAAAADwAAAGRycy9kb3ducmV2LnhtbERPz2vCMBS+C/4P4Qm7aaoH0dooIggyKGPddn80r02w&#10;eSlN1Pa/Xw6DHT++38VpdJ140hCsZwXrVQaCuPbacqvg++u63IEIEVlj55kUTBTgdJzPCsy1f/En&#10;PavYihTCIUcFJsY+lzLUhhyGle+JE9f4wWFMcGilHvCVwl0nN1m2lQ4tpwaDPV0M1ffq4RR0O9fc&#10;91T+fLh3U023zJZ7a5V6W4znA4hIY/wX/7lvWsFmm+anM+kIyOM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JsoWsAAAADcAAAADwAAAAAAAAAAAAAAAACYAgAAZHJzL2Rvd25y&#10;ZXYueG1sUEsFBgAAAAAEAAQA9QAAAIUDAAAAAA==&#10;" adj="0,,0" path="m,348l76,287r2,4l78,296,,360r,-5l,348xm144,231l302,103r,5l302,113,146,241r,-5l144,231xm398,25l428,r4,3l434,7,398,35r,-5l398,25xe" fillcolor="#ca972a" stroked="f" strokecolor="#3465a4">
                  <v:stroke joinstyle="round"/>
                  <v:formulas/>
                  <v:path o:connecttype="custom" o:connectlocs="0,86;17,71;17,72;17,73;0,89;0,88;0,86;31,57;66,25;66,27;66,28;32,60;32,58;31,57;87,6;94,0;94,0;95,1;87,8;87,7;87,6" o:connectangles="0,0,0,0,0,0,0,0,0,0,0,0,0,0,0,0,0,0,0,0,0" textboxrect="3162,3164,18438,18436"/>
                </v:shape>
                <v:shape id="AutoShape 260" o:spid="_x0000_s1284" style="position:absolute;left:4386;top:354;width:205;height:181;visibility:visible;mso-wrap-style:none;v-text-anchor:middle" coordsize="437,3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PEDcMA&#10;AADcAAAADwAAAGRycy9kb3ducmV2LnhtbESP0YrCMBRE3wX/IVxh3zTVRVmqUVxFWF9E3X7Apbm2&#10;xeamm0Tt+vVGEHwcZuYMM1u0phZXcr6yrGA4SEAQ51ZXXCjIfjf9LxA+IGusLZOCf/KwmHc7M0y1&#10;vfGBrsdQiAhhn6KCMoQmldLnJRn0A9sQR+9kncEQpSukdniLcFPLUZJMpMGK40KJDa1Kys/Hi1Hw&#10;vXV/93HGxWon/Tb7rNcy36+V+ui1yymIQG14h1/tH61gNBnC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PEDcMAAADcAAAADwAAAAAAAAAAAAAAAACYAgAAZHJzL2Rv&#10;d25yZXYueG1sUEsFBgAAAAAEAAQA9QAAAIgDAAAAAA==&#10;" adj="0,,0" path="m,352l78,288r,5l80,297,,364r,-7l,352xm146,233l302,105r,5l302,117,148,244r-2,-6l146,233xm398,27l432,r2,4l437,7,398,39r,-5l398,27xe" fillcolor="#cb962a" stroked="f" strokecolor="#3465a4">
                  <v:stroke joinstyle="round"/>
                  <v:formulas/>
                  <v:path o:connecttype="custom" o:connectlocs="0,87;17,71;17,73;18,74;0,90;0,89;0,87;32,58;67,26;67,27;67,29;32,60;32,59;32,58;88,6;95,0;96,1;96,1;88,9;88,8;88,6" o:connectangles="0,0,0,0,0,0,0,0,0,0,0,0,0,0,0,0,0,0,0,0,0" textboxrect="3163,3163,18437,18437"/>
                </v:shape>
                <v:shape id="AutoShape 261" o:spid="_x0000_s1285" style="position:absolute;left:4386;top:355;width:206;height:182;visibility:visible;mso-wrap-style:none;v-text-anchor:middle" coordsize="441,3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CkMQA&#10;AADcAAAADwAAAGRycy9kb3ducmV2LnhtbESPT4vCMBTE78J+h/AWvIimdkG0axQR1L0t/sHzs3k2&#10;ZZuX0kTbfvvNwoLHYWZ+wyzXna3EkxpfOlYwnSQgiHOnSy4UXM678RyED8gaK8ekoCcP69XbYImZ&#10;di0f6XkKhYgQ9hkqMCHUmZQ+N2TRT1xNHL27ayyGKJtC6gbbCLeVTJNkJi2WHBcM1rQ1lP+cHlbB&#10;1ZnQlx/t4bsfXRf77na/VDep1PC923yCCNSFV/i//aUVpLMU/s7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3wpDEAAAA3AAAAA8AAAAAAAAAAAAAAAAAmAIAAGRycy9k&#10;b3ducmV2LnhtbFBLBQYAAAAABAAEAPUAAACJAwAAAAA=&#10;" adj="0,,0" path="m,353l78,289r2,4l84,298,,366r,-6l,353xm146,234l302,106r,7l302,119,148,245r,-5l146,234xm398,28l434,r3,3l441,7,398,41r,-6l398,28xe" fillcolor="#cc952a" stroked="f" strokecolor="#3465a4">
                  <v:stroke joinstyle="round"/>
                  <v:formulas/>
                  <v:path o:connecttype="custom" o:connectlocs="0,88;17,72;17,73;18,74;0,91;0,89;0,88;32,58;66,26;66,28;66,29;32,61;32,59;32,58;87,7;95,0;95,0;96,1;87,10;87,8;87,7" o:connectangles="0,0,0,0,0,0,0,0,0,0,0,0,0,0,0,0,0,0,0,0,0" textboxrect="3164,3163,18436,18437"/>
                </v:shape>
                <v:shape id="AutoShape 262" o:spid="_x0000_s1286" style="position:absolute;left:4386;top:357;width:207;height:183;visibility:visible;mso-wrap-style:none;v-text-anchor:middle" coordsize="443,3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Ab9sEA&#10;AADcAAAADwAAAGRycy9kb3ducmV2LnhtbESPQWsCMRSE70L/Q3iF3jTrVkRWo0iL1Kup3h+b1+zS&#10;zcuyedX135tCocdhZr5hNrsxdOpKQ2ojG5jPClDEdXQtewPnz8N0BSoJssMuMhm4U4Ld9mmywcrF&#10;G5/oasWrDOFUoYFGpK+0TnVDAdMs9sTZ+4pDQMly8NoNeMvw0OmyKJY6YMt5ocGe3hqqv+1PMBD1&#10;u/+w3eFyIbFhsRJbBn835uV53K9BCY3yH/5rH52BcvkKv2fyEdD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AG/bBAAAA3AAAAA8AAAAAAAAAAAAAAAAAmAIAAGRycy9kb3du&#10;cmV2LnhtbFBLBQYAAAAABAAEAPUAAACGAwAAAAA=&#10;" adj="0,,0" path="m,357l80,290r4,5l85,299,,368r,-5l,357xm148,237l302,110r,6l302,121,149,247r-1,-5l148,237xm398,32l437,r4,4l443,7,396,45r2,-7l398,32xe" fillcolor="#cc962a" stroked="f" strokecolor="#3465a4">
                  <v:stroke joinstyle="round"/>
                  <v:formulas/>
                  <v:path o:connecttype="custom" o:connectlocs="0,89;17,72;18,73;19,74;0,91;0,90;0,89;32,59;66,27;66,29;66,30;33,61;32,60;32,59;87,8;95,0;96,1;97,1;86,11;87,9;87,8" o:connectangles="0,0,0,0,0,0,0,0,0,0,0,0,0,0,0,0,0,0,0,0,0" textboxrect="3163,3163,18437,18436"/>
                </v:shape>
                <v:shape id="AutoShape 263" o:spid="_x0000_s1287" style="position:absolute;left:4386;top:359;width:209;height:184;visibility:visible;mso-wrap-style:none;v-text-anchor:middle" coordsize="446,3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yWg8cA&#10;AADcAAAADwAAAGRycy9kb3ducmV2LnhtbESPT2vCQBTE70K/w/IKvUjd+IfQRleRgmC9SGwLPT6z&#10;r0lo9m26u9H47V1B6HGYmd8wi1VvGnEi52vLCsajBARxYXXNpYLPj83zCwgfkDU2lknBhTyslg+D&#10;BWbanjmn0yGUIkLYZ6igCqHNpPRFRQb9yLbE0fuxzmCI0pVSOzxHuGnkJElSabDmuFBhS28VFb+H&#10;zig4plPXvcu/1+98O+RdOvza591GqafHfj0HEagP/+F7e6sVTNIZ3M7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cloPHAAAA3AAAAA8AAAAAAAAAAAAAAAAAmAIAAGRy&#10;cy9kb3ducmV2LnhtbFBLBQYAAAAABAAEAPUAAACMAwAAAAA=&#10;" adj="0,,0" path="m,359l84,291r1,4l87,298,,369r,-5l,359xm148,238l302,112r,5l302,122,149,249r,-6l148,238xm398,34l441,r2,3l446,7,396,48r,-7l398,34xe" fillcolor="#cc9729" stroked="f" strokecolor="#3465a4">
                  <v:stroke joinstyle="round"/>
                  <v:formulas/>
                  <v:path o:connecttype="custom" o:connectlocs="0,89;18,72;19,73;19,74;0,92;0,91;0,89;32,59;67,28;67,29;67,30;33,62;33,60;32,59;88,8;97,0;97,0;98,1;87,12;87,10;88,8" o:connectangles="0,0,0,0,0,0,0,0,0,0,0,0,0,0,0,0,0,0,0,0,0" textboxrect="3163,3163,18438,18438"/>
                </v:shape>
                <v:shape id="AutoShape 264" o:spid="_x0000_s1288" style="position:absolute;left:4386;top:361;width:211;height:184;visibility:visible;mso-wrap-style:none;v-text-anchor:middle" coordsize="450,3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HXSsUA&#10;AADcAAAADwAAAGRycy9kb3ducmV2LnhtbESPQWsCMRSE74X+h/AKvblZLdqyGsW2SHuwlKq9PzbP&#10;ZHHzsk1SXf99Iwg9DjPzDTNb9K4VRwqx8axgWJQgiGuvGzYKdtvV4AlETMgaW8+k4EwRFvPbmxlW&#10;2p/4i46bZESGcKxQgU2pq6SMtSWHsfAdcfb2PjhMWQYjdcBThrtWjspyIh02nBcsdvRiqT5sfp0C&#10;9/a5el4/fu/asPwx+4/h64M1W6Xu7/rlFESiPv2Hr+13rWA0GcPlTD4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8ddKxQAAANwAAAAPAAAAAAAAAAAAAAAAAJgCAABkcnMv&#10;ZG93bnJldi54bWxQSwUGAAAAAAQABAD1AAAAigMAAAAA&#10;" adj="0,,0" path="m,361l85,292r2,3l89,301,,372r,-6l,361xm149,240l302,114r,5l302,127,151,251r-2,-5l149,240xm396,38l443,r3,4l450,8,395,52r1,-7l396,38xe" fillcolor="#cc9829" stroked="f" strokecolor="#3465a4">
                  <v:stroke joinstyle="round"/>
                  <v:formulas/>
                  <v:path o:connecttype="custom" o:connectlocs="0,89;19,71;19,72;20,74;0,91;0,90;0,89;33,59;67,28;67,29;67,31;33,61;33,60;33,59;87,9;98,0;98,1;99,2;87,13;87,11;87,9" o:connectangles="0,0,0,0,0,0,0,0,0,0,0,0,0,0,0,0,0,0,0,0,0" textboxrect="3163,3162,18437,18436"/>
                </v:shape>
                <v:shape id="AutoShape 265" o:spid="_x0000_s1289" style="position:absolute;left:4386;top:362;width:212;height:187;visibility:visible;mso-wrap-style:none;v-text-anchor:middle" coordsize="452,3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87wsUA&#10;AADcAAAADwAAAGRycy9kb3ducmV2LnhtbESPQUvDQBSE74L/YXlCb+3GVoPEbotUhPZQ0erF2yP7&#10;zEazb0P2pYn/vlsoeBxm5htmuR59o47UxTqwgdtZBoq4DLbmysDnx8v0AVQUZItNYDLwRxHWq+ur&#10;JRY2DPxOx4NUKkE4FmjAibSF1rF05DHOQkucvO/QeZQku0rbDocE942eZ1muPdacFhy2tHFU/h56&#10;b2C/uHuWt/F1M/zc57veOdvvv8SYyc349AhKaJT/8KW9tQbmeQ7nM+kI6NU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fzvCxQAAANwAAAAPAAAAAAAAAAAAAAAAAJgCAABkcnMv&#10;ZG93bnJldi54bWxQSwUGAAAAAAQABAD1AAAAigMAAAAA&#10;" adj="0,,0" path="m,362l87,291r2,6l92,300,,375r,-7l,362xm149,242l302,115r,8l304,128,151,252r,-5l149,242xm396,41l446,r4,4l452,7,393,53r2,-5l396,41xe" fillcolor="#cc9928" stroked="f" strokecolor="#3465a4">
                  <v:stroke joinstyle="round"/>
                  <v:formulas/>
                  <v:path o:connecttype="custom" o:connectlocs="0,90;19,72;20,74;20,75;0,93;0,92;0,90;33,60;67,28;67,30;67,32;33,63;33,61;33,60;87,10;98,0;99,1;99,1;86,13;87,12;87,10" o:connectangles="0,0,0,0,0,0,0,0,0,0,0,0,0,0,0,0,0,0,0,0,0" textboxrect="3164,3162,18436,18437"/>
                </v:shape>
                <v:shape id="AutoShape 266" o:spid="_x0000_s1290" style="position:absolute;left:4386;top:364;width:214;height:188;visibility:visible;mso-wrap-style:none;v-text-anchor:middle" coordsize="455,3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DZBcUA&#10;AADcAAAADwAAAGRycy9kb3ducmV2LnhtbESPQWvCQBSE74L/YXlCb7oxB6vRVUQQLGihqSLentln&#10;Esy+Ddk1xn/fLRR6HGbmG2ax6kwlWmpcaVnBeBSBIM6sLjlXcPzeDqcgnEfWWFkmBS9ysFr2ewtM&#10;tH3yF7Wpz0WAsEtQQeF9nUjpsoIMupGtiYN3s41BH2STS93gM8BNJeMomkiDJYeFAmvaFJTd04dR&#10;kF7r+PNyeJ1tFW0/2ulen86zg1Jvg249B+Gp8//hv/ZOK4gn7/B7Jhw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8NkFxQAAANwAAAAPAAAAAAAAAAAAAAAAAJgCAABkcnMv&#10;ZG93bnJldi54bWxQSwUGAAAAAAQABAD1AAAAigMAAAAA&#10;" adj="0,,0" path="m,364l89,293r3,3l94,300,2,376,,371r,-7xm151,243l302,119r2,5l304,129,153,252r-2,-4l151,243xm395,44l450,r2,3l455,7,391,58r2,-7l395,44xe" fillcolor="#cc9a27" stroked="f" strokecolor="#3465a4">
                  <v:stroke joinstyle="round"/>
                  <v:formulas/>
                  <v:path o:connecttype="custom" o:connectlocs="0,91;20,74;20,74;21,75;0,94;0,93;0,91;33,61;67,30;67,31;67,33;34,63;33,62;33,61;87,11;100,0;100,1;101,2;87,15;87,13;87,11" o:connectangles="0,0,0,0,0,0,0,0,0,0,0,0,0,0,0,0,0,0,0,0,0" textboxrect="3164,3164,18436,18438"/>
                </v:shape>
                <v:shape id="AutoShape 267" o:spid="_x0000_s1291" style="position:absolute;left:4386;top:366;width:214;height:188;visibility:visible;mso-wrap-style:none;v-text-anchor:middle" coordsize="457,3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lfgMIA&#10;AADcAAAADwAAAGRycy9kb3ducmV2LnhtbERP3WrCMBS+F/YO4QjeaaqCjmoqbmNDbxx2e4BDc/pD&#10;m5OSZLbb0y8Xgpcf3//+MJpO3Mj5xrKC5SIBQVxY3XCl4Pvrff4MwgdkjZ1lUvBLHg7Z02SPqbYD&#10;X+mWh0rEEPYpKqhD6FMpfVGTQb+wPXHkSusMhghdJbXDIYabTq6SZCMNNhwbauzptaaizX+MgvPH&#10;Nrydh/by13+emnwsr25dvig1m47HHYhAY3iI7+6TVrDaxLXxTDwCM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+V+AwgAAANwAAAAPAAAAAAAAAAAAAAAAAJgCAABkcnMvZG93&#10;bnJldi54bWxQSwUGAAAAAAQABAD1AAAAhwMAAAAA&#10;" adj="0,,0" path="m,368l92,293r2,4l98,300,2,378r,-5l,368xm151,245l304,121r,5l304,132,153,254r,-5l151,245xm393,46l452,r3,4l457,7,389,62r2,-7l393,46xe" fillcolor="#cc9b26" stroked="f" strokecolor="#3465a4">
                  <v:stroke joinstyle="round"/>
                  <v:formulas/>
                  <v:path o:connecttype="custom" o:connectlocs="0,91;20,73;21,74;22,74;0,94;0,93;0,91;33,61;66,30;66,31;66,33;34,63;34,62;33,61;86,11;99,0;100,1;100,1;85,15;86,13;86,11" o:connectangles="0,0,0,0,0,0,0,0,0,0,0,0,0,0,0,0,0,0,0,0,0" textboxrect="3163,3163,18438,18438"/>
                </v:shape>
                <v:shape id="AutoShape 268" o:spid="_x0000_s1292" style="position:absolute;left:4386;top:369;width:214;height:189;visibility:visible;mso-wrap-style:none;v-text-anchor:middle" coordsize="457,3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O5JMMA&#10;AADcAAAADwAAAGRycy9kb3ducmV2LnhtbESPT4vCMBTE74LfITxhb5paFulW0yIrwtKbfxD29mie&#10;bbF5KU3Wdr+9EQSPw8z8htnko2nFnXrXWFawXEQgiEurG64UnE/7eQLCeWSNrWVS8E8O8mw62WCq&#10;7cAHuh99JQKEXYoKau+7VEpX1mTQLWxHHLyr7Q36IPtK6h6HADetjKNoJQ02HBZq7Oi7pvJ2/DMK&#10;nLRFkewu5+31t4iTBpe74XOv1Mds3K5BeBr9O/xq/2gF8eoLnmfCEZD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O5JMMAAADcAAAADwAAAAAAAAAAAAAAAACYAgAAZHJzL2Rv&#10;d25yZXYueG1sUEsFBgAAAAAEAAQA9QAAAIgDAAAAAA==&#10;" adj="0,,0" path="m,369l92,293r4,3l98,300,,380r,-6l,369xm151,245l302,122r,6l302,133,153,255r-2,-5l151,245xm389,51l453,r2,3l457,7,384,65r3,-7l389,51xe" fillcolor="#cc9c26" stroked="f" strokecolor="#3465a4">
                  <v:stroke joinstyle="round"/>
                  <v:formulas/>
                  <v:path o:connecttype="custom" o:connectlocs="0,92;20,73;21,73;22,74;0,94;0,93;0,92;33,61;66,30;66,32;66,33;34,63;33,62;33,61;85,12;99,0;100,0;100,1;84,16;85,14;85,12" o:connectangles="0,0,0,0,0,0,0,0,0,0,0,0,0,0,0,0,0,0,0,0,0" textboxrect="3163,3163,18438,18437"/>
                </v:shape>
                <v:shape id="AutoShape 269" o:spid="_x0000_s1293" style="position:absolute;left:4386;top:370;width:216;height:190;visibility:visible;mso-wrap-style:none;v-text-anchor:middle" coordsize="460,3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1MKMMA&#10;AADcAAAADwAAAGRycy9kb3ducmV2LnhtbERPPW/CMBDdkfgP1iGxoMaBoaEhBiEq1A5dmhKp4zU+&#10;koj4nMYuSf59PVTq+PS+s8NoWnGn3jWWFayjGARxaXXDlYLLx/lhC8J5ZI2tZVIwkYPDfj7LMNV2&#10;4He6574SIYRdigpq77tUSlfWZNBFtiMO3NX2Bn2AfSV1j0MIN63cxPGjNNhwaKixo1NN5S3/MQrQ&#10;jyt6+p6K9UtevH02z0lxG76UWi7G4w6Ep9H/i//cr1rBJgnzw5lwBO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1MKMMAAADcAAAADwAAAAAAAAAAAAAAAACYAgAAZHJzL2Rv&#10;d25yZXYueG1sUEsFBgAAAAAEAAQA9QAAAIgDAAAAAA==&#10;" adj="0,,0" path="m,371l96,293r2,4l101,300,,382r,-5l,371xm151,247l302,125r,5l304,135,153,258r,-6l151,247xm387,55l455,r2,4l460,7,380,71r2,l384,64r3,-9xe" fillcolor="#cc9d26" stroked="f" strokecolor="#3465a4">
                  <v:stroke joinstyle="round"/>
                  <v:formulas/>
                  <v:path o:connecttype="custom" o:connectlocs="0,92;21,73;22,74;22,74;0,95;0,94;0,92;33,61;67,31;67,32;67,33;34,64;34,62;33,61;85,13;100,0;101,1;101,1;84,17;84,17;84,17;85,16;85,13" o:connectangles="0,0,0,0,0,0,0,0,0,0,0,0,0,0,0,0,0,0,0,0,0,0,0" textboxrect="3163,3163,18436,18437"/>
                </v:shape>
                <v:shape id="AutoShape 270" o:spid="_x0000_s1294" style="position:absolute;left:4386;top:371;width:216;height:191;visibility:visible;mso-wrap-style:none;v-text-anchor:middle" coordsize="462,3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UPR8cA&#10;AADcAAAADwAAAGRycy9kb3ducmV2LnhtbESP3WrCQBSE7wu+w3IEb0qzMUitaVaRFkVLvfDnAU6z&#10;xySYPRuyq4lv7xYKvRxm5hsmW/SmFjdqXWVZwTiKQRDnVldcKDgdVy9vIJxH1lhbJgV3crCYD54y&#10;TLXteE+3gy9EgLBLUUHpfZNK6fKSDLrINsTBO9vWoA+yLaRusQtwU8skjl+lwYrDQokNfZSUXw5X&#10;o6DbF1/HZLLc+ll8f/78pvXuZ7tWajTsl+8gPPX+P/zX3mgFyXQMv2fCEZ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1D0fHAAAA3AAAAA8AAAAAAAAAAAAAAAAAmAIAAGRy&#10;cy9kb3ducmV2LnhtbFBLBQYAAAAABAAEAPUAAACMAwAAAAA=&#10;" adj="0,,0" path="m,373l98,293r3,3l103,300,2,383,,378r,-5xm153,248l302,126r2,5l304,137,154,259r-1,-5l153,248xm384,58l457,r3,3l462,9,377,76r1,-3l382,67r2,-3l384,58xe" fillcolor="#cc9e25" stroked="f" strokecolor="#3465a4">
                  <v:stroke joinstyle="round"/>
                  <v:formulas/>
                  <v:path o:connecttype="custom" o:connectlocs="0,93;22,73;22,74;22,75;0,95;0,94;0,93;34,62;66,31;66,32;66,34;34,64;34,63;34,62;84,14;100,0;101,0;101,2;82,19;83,18;84,16;84,16;84,14" o:connectangles="0,0,0,0,0,0,0,0,0,0,0,0,0,0,0,0,0,0,0,0,0,0,0" textboxrect="3163,3162,18437,18436"/>
                </v:shape>
                <v:shape id="AutoShape 271" o:spid="_x0000_s1295" style="position:absolute;left:4386;top:373;width:217;height:192;visibility:visible;mso-wrap-style:none;v-text-anchor:middle" coordsize="464,3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WRLsYA&#10;AADcAAAADwAAAGRycy9kb3ducmV2LnhtbESPW2vCQBSE3wX/w3IEX4puGlov0VW0UKj44g18PWSP&#10;STR7Ns1uY/rv3ULBx2FmvmHmy9aUoqHaFZYVvA4jEMSp1QVnCk7Hz8EEhPPIGkvLpOCXHCwX3c4c&#10;E23vvKfm4DMRIOwSVJB7XyVSujQng25oK+LgXWxt0AdZZ1LXeA9wU8o4ikbSYMFhIceKPnJKb4cf&#10;o2C7MdPdmzTr60ujJ2fdZOP375VS/V67moHw1Ppn+L/9pRXE4xj+zoQj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WRLsYAAADcAAAADwAAAAAAAAAAAAAAAACYAgAAZHJz&#10;L2Rvd25yZXYueG1sUEsFBgAAAAAEAAQA9QAAAIsDAAAAAA==&#10;" adj="0,,0" path="m,375l101,293r2,4l106,301,2,386r,-6l,375xm153,251l304,128r,6l304,139,154,261r,-5l153,251xm380,64l460,r2,6l464,9,375,82r3,-9l380,64xe" fillcolor="#cc9f24" stroked="f" strokecolor="#3465a4">
                  <v:stroke joinstyle="round"/>
                  <v:formulas/>
                  <v:path o:connecttype="custom" o:connectlocs="0,93;22,73;22,74;23,75;0,96;0,94;0,93;34,62;66,32;66,33;66,34;34,65;34,63;34,62;83,16;101,0;101,1;101,2;82,20;83,18;83,16" o:connectangles="0,0,0,0,0,0,0,0,0,0,0,0,0,0,0,0,0,0,0,0,0" textboxrect="3162,3162,18436,18438"/>
                </v:shape>
                <v:shape id="AutoShape 272" o:spid="_x0000_s1296" style="position:absolute;left:4387;top:376;width:218;height:192;visibility:visible;mso-wrap-style:none;v-text-anchor:middle" coordsize="465,3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P1JMQA&#10;AADcAAAADwAAAGRycy9kb3ducmV2LnhtbESPT2sCMRTE74LfITzBm5utBZWtUUQQPdiCf0qvz81r&#10;dunmZUlS3X77RhA8DjPzG2a+7GwjruRD7VjBS5aDIC6drtkoOJ82oxmIEJE1No5JwR8FWC76vTkW&#10;2t34QNdjNCJBOBSooIqxLaQMZUUWQ+Za4uR9O28xJumN1B5vCW4bOc7zibRYc1qosKV1ReXP8dcq&#10;+NqZzSGavd9+XNxk9ekvzTtPlRoOutUbiEhdfIYf7Z1WMJ6+wv1MOg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z9STEAAAA3AAAAA8AAAAAAAAAAAAAAAAAmAIAAGRycy9k&#10;b3ducmV2LnhtbFBLBQYAAAAABAAEAPUAAACJAwAAAAA=&#10;" adj="0,,0" path="m,374l101,291r3,4l108,298,1,385,,380r,-6xm152,250l302,128r,5l304,138,154,261r-2,-6l152,250xm375,67l460,r2,1l464,3r,2l465,7,371,83r2,-7l375,67xe" fillcolor="#d2a326" stroked="f" strokecolor="#3465a4">
                  <v:stroke joinstyle="round"/>
                  <v:formulas/>
                  <v:path o:connecttype="custom" o:connectlocs="0,93;22,72;23,73;24,74;0,96;0,95;0,93;33,62;67,32;67,33;67,34;34,65;33,63;33,62;83,16;101,0;102,0;102,0;102,1;102,1;82,20;82,19;83,16" o:connectangles="0,0,0,0,0,0,0,0,0,0,0,0,0,0,0,0,0,0,0,0,0,0,0" textboxrect="3163,3162,18438,18438"/>
                </v:shape>
                <v:shape id="AutoShape 273" o:spid="_x0000_s1297" style="position:absolute;left:4387;top:378;width:219;height:192;visibility:visible;mso-wrap-style:none;v-text-anchor:middle" coordsize="467,3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+Dm8UA&#10;AADcAAAADwAAAGRycy9kb3ducmV2LnhtbESP0WoCMRRE34X+Q7gF32qiSG1Xo4iilPogbvsB1811&#10;d9vNzZJEXf/eFAo+DjNzhpktOtuIC/lQO9YwHCgQxIUzNZcavr82L28gQkQ22DgmDTcKsJg/9WaY&#10;GXflA13yWIoE4ZChhirGNpMyFBVZDAPXEifv5LzFmKQvpfF4TXDbyJFSr9JizWmhwpZWFRW/+dlq&#10;yNVQrT93P8vj9t361X583EwOO637z91yCiJSFx/h//aH0TCajOHvTDo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T4ObxQAAANwAAAAPAAAAAAAAAAAAAAAAAJgCAABkcnMv&#10;ZG93bnJldi54bWxQSwUGAAAAAAQABAD1AAAAigMAAAAA&#10;" adj="0,,0" path="m,377l104,292r4,3l110,299,1,387r,-5l,377xm152,252l302,130r2,5l304,141,154,261r,-3l152,252xm373,73l462,r2,l465,4r2,3l368,87r3,-7l373,73xe" fillcolor="#d5a627" stroked="f" strokecolor="#3465a4">
                  <v:stroke joinstyle="round"/>
                  <v:formulas/>
                  <v:path o:connecttype="custom" o:connectlocs="0,93;23,72;24,72;24,73;0,95;0,94;0,93;33,62;67,32;67,33;67,35;34,64;34,64;33,62;82,18;102,0;102,0;102,0;102,1;103,1;81,21;82,20;82,18" o:connectangles="0,0,0,0,0,0,0,0,0,0,0,0,0,0,0,0,0,0,0,0,0,0,0" textboxrect="3162,3163,18437,18437"/>
                </v:shape>
                <v:shape id="AutoShape 274" o:spid="_x0000_s1298" style="position:absolute;left:4388;top:379;width:218;height:194;visibility:visible;mso-wrap-style:none;v-text-anchor:middle" coordsize="468,3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OSe8QA&#10;AADcAAAADwAAAGRycy9kb3ducmV2LnhtbESPQWvCQBSE70L/w/IK3nSjRS2pq4gS8SCCaen5kX3N&#10;hmbfptltjP/eFQSPw8x8wyzXva1FR62vHCuYjBMQxIXTFZcKvj6z0TsIH5A11o5JwZU8rFcvgyWm&#10;2l34TF0eShEh7FNUYEJoUil9YciiH7uGOHo/rrUYomxLqVu8RLit5TRJ5tJixXHBYENbQ8Vv/m8V&#10;vAXueHf8M8erz7PTZLPP8upbqeFrv/kAEagPz/CjfdAKposZ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jknvEAAAA3AAAAA8AAAAAAAAAAAAAAAAAmAIAAGRycy9k&#10;b3ducmV2LnhtbFBLBQYAAAAABAAEAPUAAACJAwAAAAA=&#10;" adj="0,,0" path="m,378l107,291r2,4l112,298,,389r,-6l,378xm153,254l303,131r,6l304,142,155,263r-2,-6l153,254xm370,76l464,r2,3l468,9,365,92r2,-9l370,76xe" fillcolor="#d8a82b" stroked="f" strokecolor="#3465a4">
                  <v:stroke joinstyle="round"/>
                  <v:formulas/>
                  <v:path o:connecttype="custom" o:connectlocs="0,94;23,72;24,73;24,74;0,97;0,95;0,94;33,63;66,32;66,34;66,35;34,65;33,64;33,63;80,19;101,0;101,0;102,2;79,23;80,20;80,19" o:connectangles="0,0,0,0,0,0,0,0,0,0,0,0,0,0,0,0,0,0,0,0,0" textboxrect="3162,3162,18437,18437"/>
                </v:shape>
                <v:shape id="AutoShape 275" o:spid="_x0000_s1299" style="position:absolute;left:4388;top:381;width:219;height:195;visibility:visible;mso-wrap-style:none;v-text-anchor:middle" coordsize="470,3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2WssYA&#10;AADcAAAADwAAAGRycy9kb3ducmV2LnhtbESPS2vDMBCE74X8B7GFXkoiJ+SFGyWYQqGXQuI8oLfF&#10;2tim1spISuz++ygQyHGYmW+Y1aY3jbiS87VlBeNRAoK4sLrmUsFh/zVcgvABWWNjmRT8k4fNevCy&#10;wlTbjnd0zUMpIoR9igqqENpUSl9UZNCPbEscvbN1BkOUrpTaYRfhppGTJJlLgzXHhQpb+qyo+Msv&#10;RsF0dnrfHfPluXOXffaTN5k1v1ul3l777ANEoD48w4/2t1YwWczhfiYe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2WssYAAADcAAAADwAAAAAAAAAAAAAAAACYAgAAZHJz&#10;L2Rvd25yZXYueG1sUEsFBgAAAAAEAAQA9QAAAIsDAAAAAA==&#10;" adj="0,,0" path="m,380l109,292r3,3l116,297,2,391,,386r,-6xm153,254l303,134r1,5l304,144,157,265r-2,-5l153,254xm367,80l466,r2,6l470,9,363,96r2,-7l367,80xe" fillcolor="#dbaa31" stroked="f" strokecolor="#3465a4">
                  <v:stroke joinstyle="round"/>
                  <v:formulas/>
                  <v:path o:connecttype="custom" o:connectlocs="0,95;24,73;24,73;25,74;0,97;0,96;0,95;33,63;66,33;66,34;66,36;34,66;34,65;33,63;80,20;101,0;102,1;102,2;79,24;79,22;80,20" o:connectangles="0,0,0,0,0,0,0,0,0,0,0,0,0,0,0,0,0,0,0,0,0" textboxrect="3163,3162,18437,18437"/>
                </v:shape>
                <v:shape id="AutoShape 276" o:spid="_x0000_s1300" style="position:absolute;left:4388;top:384;width:220;height:194;visibility:visible;mso-wrap-style:none;v-text-anchor:middle" coordsize="471,3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QrtMUA&#10;AADcAAAADwAAAGRycy9kb3ducmV2LnhtbESPQWvCQBSE7wX/w/IEL0U3plAldRURRCmIjSn0+si+&#10;JtHs25DdaPz3rlDocZiZb5jFqje1uFLrKssKppMIBHFudcWFgu9sO56DcB5ZY22ZFNzJwWo5eFlg&#10;ou2NU7qefCEChF2CCkrvm0RKl5dk0E1sQxy8X9sa9EG2hdQt3gLc1DKOondpsOKwUGJDm5Lyy6kz&#10;Ct663T57zeIvl9LlfPj8OayPnVZqNOzXHyA89f4//NfeawXxbAbPM+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FCu0xQAAANwAAAAPAAAAAAAAAAAAAAAAAJgCAABkcnMv&#10;ZG93bnJldi54bWxQSwUGAAAAAAQABAD1AAAAigMAAAAA&#10;" adj="0,,0" path="m,380l112,289r4,2l119,294,2,390r,-5l,380xm155,254l304,133r,5l306,144,157,264r,-5l155,254xm365,83l468,r2,3l471,7,361,97r2,-7l365,83xe" fillcolor="#ddad39" stroked="f" strokecolor="#3465a4">
                  <v:stroke joinstyle="round"/>
                  <v:formulas/>
                  <v:path o:connecttype="custom" o:connectlocs="0,94;24,72;25,72;26,73;0,97;0,96;0,94;34,63;66,33;66,34;67,36;34,65;34,64;34,63;79,20;102,0;103,0;103,1;79,24;79,22;79,20" o:connectangles="0,0,0,0,0,0,0,0,0,0,0,0,0,0,0,0,0,0,0,0,0" textboxrect="3162,3162,18438,18437"/>
                </v:shape>
                <v:shape id="AutoShape 277" o:spid="_x0000_s1301" style="position:absolute;left:4389;top:386;width:220;height:194;visibility:visible;mso-wrap-style:none;v-text-anchor:middle" coordsize="471,3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PjysIA&#10;AADcAAAADwAAAGRycy9kb3ducmV2LnhtbERPy2rCQBTdF/yH4QpuSjNRsErqKOIDQneNgnR3yVyT&#10;1MydMDOa+PedRaHLw3mvNoNpxYOcbywrmCYpCOLS6oYrBefT8W0Jwgdkja1lUvAkD5v16GWFmbY9&#10;f9GjCJWIIewzVFCH0GVS+rImgz6xHXHkrtYZDBG6SmqHfQw3rZyl6bs02HBsqLGjXU3lrbgbBXi4&#10;57v5/rW9uu88/bns+/6zqJSajIftB4hAQ/gX/7lzrWC2iGvjmXg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k+PKwgAAANwAAAAPAAAAAAAAAAAAAAAAAJgCAABkcnMvZG93&#10;bnJldi54bWxQSwUGAAAAAAQABAD1AAAAhwMAAAAA&#10;" adj="0,,0" path="m,382l114,288r3,3l121,295,2,391,,387r,-5xm155,256l302,135r2,6l306,144,157,267r-2,-6l155,256xm361,87l468,r1,4l471,9,357,101r2,-7l361,87xe" fillcolor="#dfae40" stroked="f" strokecolor="#3465a4">
                  <v:stroke joinstyle="round"/>
                  <v:formulas/>
                  <v:path o:connecttype="custom" o:connectlocs="0,94;25,71;26,71;27,72;0,96;0,95;0,94;34,63;66,33;66,35;67,35;34,65;34,64;34,63;79,21;102,0;102,1;103,2;78,25;78,23;79,21" o:connectangles="0,0,0,0,0,0,0,0,0,0,0,0,0,0,0,0,0,0,0,0,0" textboxrect="3162,3162,18438,18437"/>
                </v:shape>
                <v:shape id="AutoShape 278" o:spid="_x0000_s1302" style="position:absolute;left:4389;top:387;width:221;height:196;visibility:visible;mso-wrap-style:none;v-text-anchor:middle" coordsize="473,3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KSOsYA&#10;AADcAAAADwAAAGRycy9kb3ducmV2LnhtbESPS2vDMBCE74H+B7GF3BK5OeThRAmlEGoIpLHbS28b&#10;a2ObWCtjKX78+6pQ6HGYmW+Y3WEwteiodZVlBS/zCARxbnXFhYKvz+NsDcJ5ZI21ZVIwkoPD/mmy&#10;w1jbnlPqMl+IAGEXo4LS+yaW0uUlGXRz2xAH72Zbgz7ItpC6xT7ATS0XUbSUBisOCyU29FZSfs8e&#10;RkF//kiXPnl/nL6z65Gq5rJZjxelps/D6xaEp8H/h//aiVawWG3g90w4An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0KSOsYAAADcAAAADwAAAAAAAAAAAAAAAACYAgAAZHJz&#10;L2Rvd25yZXYueG1sUEsFBgAAAAAEAAQA9QAAAIsDAAAAAA==&#10;" adj="0,,0" path="m,383l117,287r4,4l125,295,4,392,2,387,,383xm155,257l304,137r2,3l306,145,157,266r,-3l155,257xm359,90l469,r2,5l473,9,356,105r1,-8l359,90xe" fillcolor="#e4b34f" stroked="f" strokecolor="#3465a4">
                  <v:stroke joinstyle="round"/>
                  <v:formulas/>
                  <v:path o:connecttype="custom" o:connectlocs="0,96;26,72;27,73;27,74;1,98;0,97;0,96;34,65;66,35;67,35;67,37;34,67;34,66;34,65;78,23;102,0;103,2;103,3;78,27;78,25;78,23" o:connectangles="0,0,0,0,0,0,0,0,0,0,0,0,0,0,0,0,0,0,0,0,0" textboxrect="3163,3164,18436,18438"/>
                </v:shape>
                <v:shape id="AutoShape 279" o:spid="_x0000_s1303" style="position:absolute;left:4389;top:390;width:222;height:195;visibility:visible;mso-wrap-style:none;v-text-anchor:middle" coordsize="473,3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CAx8EA&#10;AADcAAAADwAAAGRycy9kb3ducmV2LnhtbERPy4rCMBTdD/gP4QpuhjHVhdPpGEUUQV2NDwR3l+ZO&#10;W2xuahK1/r1ZCC4P5z2etqYWN3K+sqxg0E9AEOdWV1woOOyXXykIH5A11pZJwYM8TCedjzFm2t55&#10;S7ddKEQMYZ+hgjKEJpPS5yUZ9H3bEEfu3zqDIUJXSO3wHsNNLYdJMpIGK44NJTY0Lyk/765GwV86&#10;Wn8fB/PAP6fCLNzl87IxpFSv285+QQRqw1v8cq+0gmEa58cz8QjIy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ggMfBAAAA3AAAAA8AAAAAAAAAAAAAAAAAmAIAAGRycy9kb3du&#10;cmV2LnhtbFBLBQYAAAAABAAEAPUAAACGAwAAAAA=&#10;" adj="0,,0" path="m,382l119,286r4,4l126,291,2,393r,-6l,382xm155,258l304,135r,5l306,146,156,267r-1,-6l155,258xm355,92l469,r2,4l473,9,352,107r2,-7l355,92xe" fillcolor="#e6b457" stroked="f" strokecolor="#3465a4">
                  <v:stroke joinstyle="round"/>
                  <v:formulas/>
                  <v:path o:connecttype="custom" o:connectlocs="0,94;26,70;27,71;28,71;0,97;0,95;0,94;34,64;67,33;67,34;68,36;34,65;34,65;34,64;78,23;103,0;104,1;104,2;77,26;78,25;78,23" o:connectangles="0,0,0,0,0,0,0,0,0,0,0,0,0,0,0,0,0,0,0,0,0" textboxrect="3164,3162,18436,18437"/>
                </v:shape>
                <v:shape id="AutoShape 280" o:spid="_x0000_s1304" style="position:absolute;left:4390;top:392;width:222;height:196;visibility:visible;mso-wrap-style:none;v-text-anchor:middle" coordsize="473,3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jsEcQA&#10;AADcAAAADwAAAGRycy9kb3ducmV2LnhtbESPQWvCQBSE7wX/w/KE3upGKTVEVxGhRaGXRBG8PbPP&#10;JLj7NmRXk/77bqHgcZiZb5jlerBGPKjzjWMF00kCgrh0uuFKwfHw+ZaC8AFZo3FMCn7Iw3o1elli&#10;pl3POT2KUIkIYZ+hgjqENpPSlzVZ9BPXEkfv6jqLIcqukrrDPsKtkbMk+ZAWG44LNba0ram8FXer&#10;4JyneS7L76E/OTMv9l978345K/U6HjYLEIGG8Az/t3dawSydwt+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Y7BHEAAAA3AAAAA8AAAAAAAAAAAAAAAAAmAIAAGRycy9k&#10;b3ducmV2LnhtbFBLBQYAAAAABAAEAPUAAACJAwAAAAA=&#10;" adj="0,,0" path="m,383l121,286r3,1l128,291,1,394,,389r,-6xm153,257l302,136r2,6l305,145,156,268r-2,-5l153,257xm352,96l469,r2,5l473,8,348,110r2,-7l352,96xe" fillcolor="#e9b65f" stroked="f" strokecolor="#3465a4">
                  <v:stroke joinstyle="round"/>
                  <v:formulas/>
                  <v:path o:connecttype="custom" o:connectlocs="0,95;27,71;27,71;28,72;0,98;0,97;0,95;34,64;67,34;67,35;67,36;34,66;34,65;34,64;77,24;103,0;104,1;104,2;77,27;77,25;77,24" o:connectangles="0,0,0,0,0,0,0,0,0,0,0,0,0,0,0,0,0,0,0,0,0" textboxrect="3164,3162,18436,18438"/>
                </v:shape>
                <v:shape id="AutoShape 281" o:spid="_x0000_s1305" style="position:absolute;left:4390;top:394;width:223;height:197;visibility:visible;mso-wrap-style:none;v-text-anchor:middle" coordsize="474,3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+T+sYA&#10;AADcAAAADwAAAGRycy9kb3ducmV2LnhtbESPQUsDMRSE74L/ITzBm802BanbpqWKBT2Jtd3W22Pz&#10;3F3cvCxJtl3/fVMoeBxm5htmvhxsK47kQ+NYw3iUgSAunWm40rD9Wj9MQYSIbLB1TBr+KMBycXsz&#10;x9y4E3/ScRMrkSAcctRQx9jlUoayJoth5Dri5P04bzEm6StpPJ4S3LZSZdmjtNhwWqixo5eayt9N&#10;bzW8+6eDKopmW7z23fNe7T6+J73U+v5uWM1ARBrif/jafjMa1FTB5Uw6AnJx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+T+sYAAADcAAAADwAAAAAAAAAAAAAAAACYAgAAZHJz&#10;L2Rvd25yZXYueG1sUEsFBgAAAAAEAAQA9QAAAIsDAAAAAA==&#10;" adj="0,,0" path="m,384l124,282r4,4l131,288,1,394r,-5l,384xm154,258l304,137r1,3l307,146,156,268r,-5l154,258xm350,98l471,r2,3l474,9,346,114r2,-9l350,98xe" fillcolor="#eab968" stroked="f" strokecolor="#3465a4">
                  <v:stroke joinstyle="round"/>
                  <v:formulas/>
                  <v:path o:connecttype="custom" o:connectlocs="0,96;27,71;28,72;29,72;0,99;0,98;0,96;34,65;67,35;67,35;68,37;34,67;34,66;34,65;78,25;104,0;105,1;105,3;77,29;77,27;78,25" o:connectangles="0,0,0,0,0,0,0,0,0,0,0,0,0,0,0,0,0,0,0,0,0" textboxrect="3163,3164,18437,18438"/>
                </v:shape>
                <v:shape id="AutoShape 282" o:spid="_x0000_s1306" style="position:absolute;left:4391;top:397;width:223;height:196;visibility:visible;mso-wrap-style:none;v-text-anchor:middle" coordsize="475,3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2uc8MA&#10;AADcAAAADwAAAGRycy9kb3ducmV2LnhtbESP3WrCQBSE7wu+w3IE7+rGBFKNriJCsJdp2gc4ZE9+&#10;MHs2ZleNb+8WCr0cZuYbZneYTC/uNLrOsoLVMgJBXFndcaPg5zt/X4NwHlljb5kUPMnBYT9722Gm&#10;7YO/6F76RgQIuwwVtN4PmZSuasmgW9qBOHi1HQ36IMdG6hEfAW56GUdRKg12HBZaHOjUUnUpb0aB&#10;S891PW2OH9eY8+JWnfmaF4lSi/l03ILwNPn/8F/7UyuI1wn8nglHQO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2uc8MAAADcAAAADwAAAAAAAAAAAAAAAACYAgAAZHJzL2Rv&#10;d25yZXYueG1sUEsFBgAAAAAEAAQA9QAAAIgDAAAAAA==&#10;" adj="0,,0" path="m,386l127,283r3,2l134,288,2,395,,391r,-5xm155,260l304,137r2,6l306,148,157,270r-2,-5l155,260xm347,102l472,r1,6l475,11,344,118r1,-7l347,102xe" fillcolor="#ebba70" stroked="f" strokecolor="#3465a4">
                  <v:stroke joinstyle="round"/>
                  <v:formulas/>
                  <v:path o:connecttype="custom" o:connectlocs="0,95;28,69;29,70;30,71;0,97;0,96;0,95;34,64;67,34;68,35;68,36;35,66;34,65;34,64;77,25;104,0;104,1;105,2;76,29;76,27;77,25" o:connectangles="0,0,0,0,0,0,0,0,0,0,0,0,0,0,0,0,0,0,0,0,0" textboxrect="3163,3162,18438,18436"/>
                </v:shape>
                <v:shape id="AutoShape 283" o:spid="_x0000_s1307" style="position:absolute;left:4391;top:400;width:223;height:196;visibility:visible;mso-wrap-style:none;v-text-anchor:middle" coordsize="477,3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24IsUA&#10;AADcAAAADwAAAGRycy9kb3ducmV2LnhtbESPQWvCQBSE7wX/w/IKXopuDKWG1FWkUBHaS9VLbq/Z&#10;1yQk+zbsrkn8926h0OMwM98wm91kOjGQ841lBatlAoK4tLrhSsHl/L7IQPiArLGzTApu5GG3nT1s&#10;MNd25C8aTqESEcI+RwV1CH0upS9rMuiXtieO3o91BkOUrpLa4RjhppNpkrxIgw3HhRp7equpbE9X&#10;o2D4+LbhKSmKNZ9bh7fV4bM1B6Xmj9P+FUSgKfyH/9pHrSDNnuH3TDw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7bgixQAAANwAAAAPAAAAAAAAAAAAAAAAAJgCAABkcnMv&#10;ZG93bnJldi54bWxQSwUGAAAAAAQABAD1AAAAigMAAAAA&#10;" adj="0,,0" path="m,385l130,279r4,3l139,284,4,394,2,389,,385xm155,259l306,137r,5l308,145,157,270r,-6l155,259xm345,105l473,r2,5l477,9,342,119r2,-7l345,105xe" fillcolor="#edbb78" stroked="f" strokecolor="#3465a4">
                  <v:stroke joinstyle="round"/>
                  <v:formulas/>
                  <v:path o:connecttype="custom" o:connectlocs="0,96;29,69;29,70;30,70;1,98;0,97;0,96;34,64;67,34;67,35;67,36;34,67;34,65;34,64;75,26;103,0;104,1;104,2;75,29;75,28;75,26" o:connectangles="0,0,0,0,0,0,0,0,0,0,0,0,0,0,0,0,0,0,0,0,0" textboxrect="3164,3162,18436,18438"/>
                </v:shape>
                <v:shape id="AutoShape 284" o:spid="_x0000_s1308" style="position:absolute;left:4392;top:403;width:222;height:196;visibility:visible;mso-wrap-style:none;v-text-anchor:middle" coordsize="475,3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mqvsUA&#10;AADcAAAADwAAAGRycy9kb3ducmV2LnhtbESP0WrCQBRE3wv+w3KFvtWNKRWJboIIFn1pqPoBl+w1&#10;G8zeDdltkvr13UKhj8PMnGG2xWRbMVDvG8cKlosEBHHldMO1guvl8LIG4QOyxtYxKfgmD0U+e9pi&#10;pt3InzScQy0ihH2GCkwIXSalrwxZ9AvXEUfv5nqLIcq+lrrHMcJtK9MkWUmLDccFgx3tDVX385dV&#10;8PowDZXvH6f7YUzSR1kNp+OqVOp5Pu02IAJN4T/81z5qBen6DX7PxCM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+aq+xQAAANwAAAAPAAAAAAAAAAAAAAAAAJgCAABkcnMv&#10;ZG93bnJldi54bWxQSwUGAAAAAAQABAD1AAAAigMAAAAA&#10;" adj="0,,0" path="m,384l132,277r5,2l141,283,4,394,2,389,,384xm155,259l304,137r2,3l308,146,157,270r-2,-5l155,259xm342,107l473,r2,4l475,9,338,121r2,-7l342,107xe" fillcolor="#efbf89" stroked="f" strokecolor="#3465a4">
                  <v:stroke joinstyle="round"/>
                  <v:formulas/>
                  <v:path o:connecttype="custom" o:connectlocs="0,95;29,69;30,69;31,70;1,98;0,97;0,95;34,64;66,34;67,35;67,36;34,67;34,66;34,64;75,26;103,0;104,1;104,2;74,30;74,28;75,26" o:connectangles="0,0,0,0,0,0,0,0,0,0,0,0,0,0,0,0,0,0,0,0,0" textboxrect="3162,3162,18437,18438"/>
                </v:shape>
                <v:shape id="AutoShape 285" o:spid="_x0000_s1309" style="position:absolute;left:4393;top:404;width:222;height:197;visibility:visible;mso-wrap-style:none;v-text-anchor:middle" coordsize="475,3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ARqMUA&#10;AADcAAAADwAAAGRycy9kb3ducmV2LnhtbESPW2vCQBSE3wv+h+UIfaubWhCJrsEqhd7EKz4fsifJ&#10;YvZsyK4m/ffdQsHHYWa+YeZZb2txo9YbxwqeRwkI4txpw6WC0/HtaQrCB2SNtWNS8EMessXgYY6p&#10;dh3v6XYIpYgQ9ikqqEJoUil9XpFFP3INcfQK11oMUbal1C12EW5rOU6SibRoOC5U2NCqovxyuFoF&#10;y/OZ8uumX3+8FF/m9Xvbfa6PO6Ueh/1yBiJQH+7h//a7VjCeTuDv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kBGoxQAAANwAAAAPAAAAAAAAAAAAAAAAAJgCAABkcnMv&#10;ZG93bnJldi54bWxQSwUGAAAAAAQABAD1AAAAigMAAAAA&#10;" adj="0,,0" path="m,385l135,275r4,4l142,280,2,394r,-4l,385xm153,261l304,136r2,6l309,145,155,270r,-4l153,261xm338,110l473,r,5l475,10,332,126r2,-7l338,110xe" fillcolor="#f1c092" stroked="f" strokecolor="#3465a4">
                  <v:stroke joinstyle="round"/>
                  <v:formulas/>
                  <v:path o:connecttype="custom" o:connectlocs="0,97;29,69;30,70;31,70;0,99;0,98;0,97;34,66;66,34;67,36;67,37;34,68;34,67;34,66;74,28;103,0;103,2;104,3;72,32;73,30;74,28" o:connectangles="0,0,0,0,0,0,0,0,0,0,0,0,0,0,0,0,0,0,0,0,0" textboxrect="3162,3164,18437,18438"/>
                </v:shape>
                <v:shape id="AutoShape 286" o:spid="_x0000_s1310" style="position:absolute;left:4394;top:407;width:222;height:196;visibility:visible;mso-wrap-style:none;v-text-anchor:middle" coordsize="474,3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0y7cYA&#10;AADcAAAADwAAAGRycy9kb3ducmV2LnhtbESPS4vCQBCE74L/YWhhbzpZwQdZRxEfsOxhxQfI3tpM&#10;m4TN9ITMRKO/3hEEj0VVfUVNZo0pxIUql1tW8NmLQBAnVuecKjjs190xCOeRNRaWScGNHMym7dYE&#10;Y22vvKXLzqciQNjFqCDzvoyldElGBl3PlsTBO9vKoA+ySqWu8BrgppD9KBpKgzmHhQxLWmSU/O9q&#10;o6Bezq07bY+3v8X9/jsYbqK9/1kp9dFp5l8gPDX+HX61v7WC/ngEzzPhCMjp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0y7cYAAADcAAAADwAAAAAAAAAAAAAAAACYAgAAZHJz&#10;L2Rvd25yZXYueG1sUEsFBgAAAAAEAAQA9QAAAIsDAAAAAA==&#10;" adj="0,,0" path="m,385l137,274r3,1l146,277,2,394,,389r,-4xm153,261l304,137r3,3l309,144,153,270r,-4l153,261xm334,112l471,r2,5l474,9,327,130r3,-9l334,112xe" fillcolor="#f2c39a" stroked="f" strokecolor="#3465a4">
                  <v:stroke joinstyle="round"/>
                  <v:formulas/>
                  <v:path o:connecttype="custom" o:connectlocs="0,96;30,68;31,68;32,69;0,98;0,97;0,96;34,65;67,34;67,35;68,36;34,67;34,66;34,65;73,28;104,0;104,1;104,2;72,32;73,30;73,28" o:connectangles="0,0,0,0,0,0,0,0,0,0,0,0,0,0,0,0,0,0,0,0,0" textboxrect="3162,3162,18437,18438"/>
                </v:shape>
                <v:shape id="AutoShape 287" o:spid="_x0000_s1311" style="position:absolute;left:4394;top:410;width:222;height:196;visibility:visible;mso-wrap-style:none;v-text-anchor:middle" coordsize="474,3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1KRsIA&#10;AADcAAAADwAAAGRycy9kb3ducmV2LnhtbERPu27CMBTdK/EP1kXqVpxmaFCKQYBAYoICHRgv8W2S&#10;Nr6OYucBX18PSIxH5z1bDKYSHTWutKzgfRKBIM6sLjlX8H3evk1BOI+ssbJMCm7kYDEfvcww1bbn&#10;I3Unn4sQwi5FBYX3dSqlywoy6Ca2Jg7cj20M+gCbXOoG+xBuKhlH0Yc0WHJoKLCmdUHZ36k1Ci7m&#10;t633/eG+On8lG3tZJqurvir1Oh6WnyA8Df4pfrh3WkE8DWvDmX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3UpGwgAAANwAAAAPAAAAAAAAAAAAAAAAAJgCAABkcnMvZG93&#10;bnJldi54bWxQSwUGAAAAAAQABAD1AAAAhwMAAAAA&#10;" adj="0,,0" path="m,384l140,270r6,2l149,276,3,395,2,389,,384xm153,260l307,135r2,4l311,144,154,270r-1,-3l153,260xm330,116l473,r1,4l474,9,323,132r4,-7l330,116xe" fillcolor="#f1c091" stroked="f" strokecolor="#3465a4">
                  <v:stroke joinstyle="round"/>
                  <v:formulas/>
                  <v:path o:connecttype="custom" o:connectlocs="0,95;31,66;32,67;33,68;0,97;0,96;0,95;34,64;67,33;68,34;68,35;34,66;34,65;34,64;73,29;104,0;104,1;104,2;71,32;72,31;73,29" o:connectangles="0,0,0,0,0,0,0,0,0,0,0,0,0,0,0,0,0,0,0,0,0" textboxrect="3162,3162,18437,18436"/>
                </v:shape>
                <v:shape id="AutoShape 288" o:spid="_x0000_s1312" style="position:absolute;left:4395;top:411;width:222;height:197;visibility:visible;mso-wrap-style:none;v-text-anchor:middle" coordsize="474,3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7zi8QA&#10;AADcAAAADwAAAGRycy9kb3ducmV2LnhtbESPwWrDMBBE74X+g9hCLqWR7bQlcayExBDoLSTpByzW&#10;2jK1VsZSbefvq0Khx2F23uwU+9l2YqTBt44VpMsEBHHldMuNgs/b6WUNwgdkjZ1jUnAnD/vd40OB&#10;uXYTX2i8hkZECPscFZgQ+lxKXxmy6JeuJ45e7QaLIcqhkXrAKcJtJ7MkeZcWW44NBnsqDVVf128b&#10;33g15XN/5tNcv6VHWt1sd15lSi2e5sMWRKA5/B//pT+0gmy9gd8xkQB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O84vEAAAA3AAAAA8AAAAAAAAAAAAAAAAAmAIAAGRycy9k&#10;b3ducmV2LnhtbFBLBQYAAAAABAAEAPUAAACJAwAAAAA=&#10;" adj="0,,0" path="m,385l144,268r3,4l152,273,3,394,1,391,,385xm151,261l307,135r2,5l311,144,152,272r,-4l151,261xm325,121l472,r,5l474,11,318,138r3,-8l325,121xe" fillcolor="#efbe86" stroked="f" strokecolor="#3465a4">
                  <v:stroke joinstyle="round"/>
                  <v:formulas/>
                  <v:path o:connecttype="custom" o:connectlocs="0,97;31,67;32,68;33,69;0,99;0,98;0,97;33,66;67,34;68,35;68,36;33,68;33,67;33,66;71,31;104,0;104,2;104,3;70,35;70,33;71,31" o:connectangles="0,0,0,0,0,0,0,0,0,0,0,0,0,0,0,0,0,0,0,0,0" textboxrect="3162,3164,18437,18438"/>
                </v:shape>
                <v:shape id="Freeform 289" o:spid="_x0000_s1313" style="position:absolute;left:4396;top:414;width:221;height:196;visibility:visible;mso-wrap-style:none;v-text-anchor:middle" coordsize="473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2w+r0A&#10;AADcAAAADwAAAGRycy9kb3ducmV2LnhtbERPzQ7BQBC+S7zDZiRubDkIZYkIIk6qEtdJd7SlO9t0&#10;F/X29iBx/PL9L1atqcSLGldaVjAaRiCIM6tLzhVc0t1gCsJ5ZI2VZVLwIQerZbezwFjbNyf0Ovtc&#10;hBB2MSoovK9jKV1WkEE3tDVx4G62MegDbHKpG3yHcFPJcRRNpMGSQ0OBNW0Kyh7np1GQXO+uPWp5&#10;un6q4yTdZ9vErLdK9Xvteg7CU+v/4p/7oBWMZ2F+OBOOgF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T2w+r0AAADcAAAADwAAAAAAAAAAAAAAAACYAgAAZHJzL2Rvd25yZXYu&#10;eG1sUEsFBgAAAAAEAAQA9QAAAIIDAAAAAA==&#10;" path="m,386l146,267r4,l151,268r,-3l151,261,308,135r2,2l311,141r6,-8l320,123,471,r2,6l473,11,4,395r,-2l2,389,,386xe" fillcolor="#edbc7d" stroked="f" strokecolor="#3465a4">
                  <v:path o:connecttype="custom" o:connectlocs="0,95;32,65;33,65;33,66;33,65;33,65;67,33;68,34;68,35;69,33;70,30;103,0;103,1;103,2;1,97;1,97;1,97;0,96;0,95" o:connectangles="0,0,0,0,0,0,0,0,0,0,0,0,0,0,0,0,0,0,0"/>
                </v:shape>
                <v:shape id="Freeform 290" o:spid="_x0000_s1314" style="position:absolute;left:4397;top:417;width:221;height:195;visibility:visible;mso-wrap-style:none;v-text-anchor:middle" coordsize="473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MYucYA&#10;AADcAAAADwAAAGRycy9kb3ducmV2LnhtbESPT2vCQBTE70K/w/IK3uomItWmrqKxggcv/mm9PrKv&#10;SWj2bchu3fTbu0LB4zAzv2Hmy9404kqdqy0rSEcJCOLC6ppLBefT9mUGwnlkjY1lUvBHDpaLp8Ec&#10;M20DH+h69KWIEHYZKqi8bzMpXVGRQTeyLXH0vm1n0EfZlVJ3GCLcNHKcJK/SYM1xocKW8oqKn+Ov&#10;URDyU3r5mITpBb8m9WYdtrt9/qnU8LlfvYPw1PtH+L+90wrGbyncz8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MYucYAAADcAAAADwAAAAAAAAAAAAAAAACYAgAAZHJz&#10;L2Rvd25yZXYueG1sUEsFBgAAAAAEAAQA9QAAAIsDAAAAAA==&#10;" path="m,383l149,262r,-1l308,133r1,2l311,131r4,-4l471,r,5l473,10,4,392r,-2l2,387r,-2l,383xe" fillcolor="#eab869" stroked="f" strokecolor="#3465a4">
                  <v:path o:connecttype="custom" o:connectlocs="0,95;33,65;33,65;33,65;33,65;33,65;67,33;67,33;67,33;68,32;69,31;103,0;103,1;103,2;1,97;1,97;0,96;0,96;0,95" o:connectangles="0,0,0,0,0,0,0,0,0,0,0,0,0,0,0,0,0,0,0"/>
                </v:shape>
                <v:shape id="Freeform 291" o:spid="_x0000_s1315" style="position:absolute;left:4397;top:419;width:221;height:195;visibility:visible;mso-wrap-style:none;v-text-anchor:middle" coordsize="471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H/O8MA&#10;AADcAAAADwAAAGRycy9kb3ducmV2LnhtbESPT4vCMBTE74LfIbwFbzbZHha3GstSEN2DB/98gGfz&#10;ti1tXkoTtX57Iwh7HGbmN8wqH20nbjT4xrGGz0SBIC6dabjScD5t5gsQPiAb7ByThgd5yNfTyQoz&#10;4+58oNsxVCJC2GeooQ6hz6T0ZU0WfeJ64uj9ucFiiHKopBnwHuG2k6lSX9Jiw3Ghxp6Kmsr2eLUa&#10;Ti716sG7omq3plU8mt/FZa/17GP8WYIINIb/8Lu9MxrS7xReZ+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H/O8MAAADcAAAADwAAAAAAAAAAAAAAAACYAgAAZHJzL2Rv&#10;d25yZXYueG1sUEsFBgAAAAAEAAQA9QAAAIgDAAAAAA==&#10;" path="m,384l469,r2,5l471,11,3,391,2,387,,384xe" fillcolor="#e7b55d" stroked="f" strokecolor="#3465a4">
                  <v:path o:connecttype="custom" o:connectlocs="0,96;103,0;104,1;104,2;0,97;0,96;0,96" o:connectangles="0,0,0,0,0,0,0"/>
                </v:shape>
                <v:shape id="Freeform 292" o:spid="_x0000_s1316" style="position:absolute;left:4398;top:422;width:220;height:195;visibility:visible;mso-wrap-style:none;v-text-anchor:middle" coordsize="469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KJQsUA&#10;AADcAAAADwAAAGRycy9kb3ducmV2LnhtbESPS2vDMBCE74X8B7GFXEoj24WSOpZNaEnjQy953Rdr&#10;/aDWylhK4vz7qhDIcZiZb5ismEwvLjS6zrKCeBGBIK6s7rhRcDxsXpcgnEfW2FsmBTdyUOSzpwxT&#10;ba+8o8veNyJA2KWooPV+SKV0VUsG3cIOxMGr7WjQBzk2Uo94DXDTyySK3qXBjsNCiwN9tlT97s9G&#10;QVTWm/qnOn6X/fYlqb+2p1vSxErNn6f1CoSnyT/C93apFSQfb/B/Jhw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golCxQAAANwAAAAPAAAAAAAAAAAAAAAAAJgCAABkcnMv&#10;ZG93bnJldi54bWxQSwUGAAAAAAQABAD1AAAAigMAAAAA&#10;" path="m,382l469,r,6l469,11,3,391,1,386,,382xe" fillcolor="#e5b255" stroked="f" strokecolor="#3465a4">
                  <v:path o:connecttype="custom" o:connectlocs="0,95;103,0;103,1;103,2;0,97;0,96;0,95" o:connectangles="0,0,0,0,0,0,0"/>
                </v:shape>
                <v:shape id="Freeform 293" o:spid="_x0000_s1317" style="position:absolute;left:4399;top:425;width:220;height:193;visibility:visible;mso-wrap-style:none;v-text-anchor:middle" coordsize="470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9k7sYA&#10;AADcAAAADwAAAGRycy9kb3ducmV2LnhtbESPT2vCQBTE74LfYXmFXopuGqS00U1QS6V4sql/ro/s&#10;axLMvg3ZbUy/fVcQPA4z8xtmkQ2mET11rras4HkagSAurK65VLD//pi8gnAeWWNjmRT8kYMsHY8W&#10;mGh74S/qc1+KAGGXoILK+zaR0hUVGXRT2xIH78d2Bn2QXSl1h5cAN42Mo+hFGqw5LFTY0rqi4pz/&#10;GgXvs81628tDeyxWvT3tKJa7p41Sjw/Dcg7C0+Dv4Vv7UyuI32ZwPROOgE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9k7sYAAADcAAAADwAAAAAAAAAAAAAAAACYAgAAZHJz&#10;L2Rvd25yZXYueG1sUEsFBgAAAAAEAAQA9QAAAIsDAAAAAA==&#10;" path="m,380l468,r,5l470,10,4,389,2,385,,380xe" fillcolor="#e1b04b" stroked="f" strokecolor="#3465a4">
                  <v:path o:connecttype="custom" o:connectlocs="0,94;103,0;103,1;103,2;1,96;0,95;0,94" o:connectangles="0,0,0,0,0,0,0"/>
                </v:shape>
                <v:shape id="Freeform 294" o:spid="_x0000_s1318" style="position:absolute;left:4400;top:427;width:219;height:194;visibility:visible;mso-wrap-style:none;v-text-anchor:middle" coordsize="468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wGVsUA&#10;AADcAAAADwAAAGRycy9kb3ducmV2LnhtbESP0WrCQBRE3wX/YblC33RjoMWmrkGNbcUHoWk/4JK9&#10;TUKyd2N2G9O/7xYEH4eZOcOs09G0YqDe1ZYVLBcRCOLC6ppLBV+fr/MVCOeRNbaWScEvOUg308ka&#10;E22v/EFD7ksRIOwSVFB53yVSuqIig25hO+LgfdveoA+yL6Xu8RrgppVxFD1JgzWHhQo72ldUNPmP&#10;UXDJhsPb4T3Lu+zccHzamfNlMEo9zMbtCwhPo7+Hb+2jVhA/P8L/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DAZWxQAAANwAAAAPAAAAAAAAAAAAAAAAAJgCAABkcnMv&#10;ZG93bnJldi54bWxQSwUGAAAAAAQABAD1AAAAigMAAAAA&#10;" path="m,380l466,r2,5l468,11,4,389,2,384,,380xe" fillcolor="#dead43" stroked="f" strokecolor="#3465a4">
                  <v:path o:connecttype="custom" o:connectlocs="0,95;102,0;102,1;102,2;1,97;0,96;0,95" o:connectangles="0,0,0,0,0,0,0"/>
                </v:shape>
                <v:shape id="Freeform 295" o:spid="_x0000_s1319" style="position:absolute;left:4401;top:430;width:218;height:193;visibility:visible;mso-wrap-style:none;v-text-anchor:middle" coordsize="466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WHWsQA&#10;AADcAAAADwAAAGRycy9kb3ducmV2LnhtbESPQWvCQBSE70L/w/IEb7pRStDoKlYqWAqCab0/ss9k&#10;Nfs2ZFeT/vtuoeBxmJlvmNWmt7V4UOuNYwXTSQKCuHDacKng+2s/noPwAVlj7ZgU/JCHzfplsMJM&#10;u45P9MhDKSKEfYYKqhCaTEpfVGTRT1xDHL2Lay2GKNtS6ha7CLe1nCVJKi0ajgsVNrSrqLjld6ug&#10;m56Tq3kt7/S+T28f4W13nH8apUbDfrsEEagPz/B/+6AVzBYp/J2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Fh1rEAAAA3AAAAA8AAAAAAAAAAAAAAAAAmAIAAGRycy9k&#10;b3ducmV2LnhtbFBLBQYAAAAABAAEAPUAAACJAwAAAAA=&#10;" path="m,379l466,r,6l466,13,4,387,2,384,,379xe" fillcolor="#dcab39" stroked="f" strokecolor="#3465a4">
                  <v:path o:connecttype="custom" o:connectlocs="0,94;102,0;102,1;102,3;1,96;0,96;0,94" o:connectangles="0,0,0,0,0,0,0"/>
                </v:shape>
                <v:shape id="Freeform 296" o:spid="_x0000_s1320" style="position:absolute;left:4402;top:433;width:217;height:192;visibility:visible;mso-wrap-style:none;v-text-anchor:middle" coordsize="464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GQcsYA&#10;AADcAAAADwAAAGRycy9kb3ducmV2LnhtbESPQUvDQBSE74L/YXlCb/alOTSadluqIi2Cim3p+TX7&#10;mgSzb2N228R/7wqCx2FmvmHmy8E26sKdr51omIwTUCyFM7WUGva759s7UD6QGGqcsIZv9rBcXF/N&#10;KTeulw++bEOpIkR8ThqqENoc0RcVW/Jj17JE7+Q6SyHKrkTTUR/htsE0SaZoqZa4UFHLjxUXn9uz&#10;1XDE0+aA2frt4d18peHp9di/YKb16GZYzUAFHsJ/+K+9MRrS+wx+z8Qjg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GQcsYAAADcAAAADwAAAAAAAAAAAAAAAACYAgAAZHJz&#10;L2Rvd25yZXYueG1sUEsFBgAAAAAEAAQA9QAAAIsDAAAAAA==&#10;" path="m,378l464,r,7l464,12,5,387,2,381,,378xe" fillcolor="#d4a52a" stroked="f" strokecolor="#3465a4">
                  <v:path o:connecttype="custom" o:connectlocs="0,93;101,0;101,1;101,3;1,95;0,94;0,93" o:connectangles="0,0,0,0,0,0,0"/>
                </v:shape>
                <v:shape id="Freeform 297" o:spid="_x0000_s1321" style="position:absolute;left:4403;top:436;width:216;height:191;visibility:visible;mso-wrap-style:none;v-text-anchor:middle" coordsize="462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4fD8IA&#10;AADcAAAADwAAAGRycy9kb3ducmV2LnhtbERPz2vCMBS+C/sfwht4s+k8bK42yhjoBE/WMdjt0bw2&#10;dc1LaWJb/euXw2DHj+93vp1sKwbqfeNYwVOSgiAunW64VvB53i1WIHxA1tg6JgU38rDdPMxyzLQb&#10;+URDEWoRQ9hnqMCE0GVS+tKQRZ+4jjhylesthgj7WuoexxhuW7lM02dpseHYYLCjd0PlT3G1Co7F&#10;6mSqnXzZp9X9Gz++Lob0Xan54/S2BhFoCv/iP/dBK1i+xrXxTD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nh8PwgAAANwAAAAPAAAAAAAAAAAAAAAAAJgCAABkcnMvZG93&#10;bnJldi54bWxQSwUGAAAAAAQABAD1AAAAhwMAAAAA&#10;" path="m,374l462,r,5l460,10,5,383,3,380,,374xe" fillcolor="#d1a227" stroked="f" strokecolor="#3465a4">
                  <v:path o:connecttype="custom" o:connectlocs="0,93;101,0;101,1;101,2;1,95;0,95;0,93" o:connectangles="0,0,0,0,0,0,0"/>
                </v:shape>
                <v:shape id="Freeform 298" o:spid="_x0000_s1322" style="position:absolute;left:4405;top:439;width:215;height:190;visibility:visible;mso-wrap-style:none;v-text-anchor:middle" coordsize="459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pMxcUA&#10;AADcAAAADwAAAGRycy9kb3ducmV2LnhtbESPT2sCMRTE70K/Q3gFb5rUQ6tbo1il2EMv/kGvj83r&#10;ZnHzsmzibvrtm0Khx2FmfsMs18k1oqcu1J41PE0VCOLSm5orDefT+2QOIkRkg41n0vBNAdarh9ES&#10;C+MHPlB/jJXIEA4FarAxtoWUobTkMEx9S5y9L985jFl2lTQdDhnuGjlT6lk6rDkvWGxpa6m8He9O&#10;w+fenHbbdDmn6/DSqze7UdfboPX4MW1eQURK8T/81/4wGmaLBfyey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ykzFxQAAANwAAAAPAAAAAAAAAAAAAAAAAJgCAABkcnMv&#10;ZG93bnJldi54bWxQSwUGAAAAAAQABAD1AAAAigMAAAAA&#10;" path="m,375l459,r-2,5l457,11r,1l4,382,2,378,,375xe" fillcolor="#cc9f26" stroked="f" strokecolor="#3465a4">
                  <v:path o:connecttype="custom" o:connectlocs="0,93;101,0;100,1;100,2;100,2;100,3;1,95;0,94;0,93" o:connectangles="0,0,0,0,0,0,0,0,0"/>
                </v:shape>
                <v:shape id="Freeform 299" o:spid="_x0000_s1323" style="position:absolute;left:4405;top:442;width:214;height:190;visibility:visible;mso-wrap-style:none;v-text-anchor:middle" coordsize="455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ZUF8MA&#10;AADcAAAADwAAAGRycy9kb3ducmV2LnhtbERPy2rCQBTdC/2H4RbcBJ2ooDV1lCIo3dZHsbtL5poM&#10;zdwJmTFJ/frOQnB5OO/VpreVaKnxxrGCyTgFQZw7bbhQcDruRm8gfEDWWDkmBX/kYbN+Gaww067j&#10;L2oPoRAxhH2GCsoQ6kxKn5dk0Y9dTRy5q2sshgibQuoGuxhuKzlN07m0aDg2lFjTtqT893CzCoxJ&#10;fu6nxf483X1f20uyXfouWSo1fO0/3kEE6sNT/HB/agWzNM6PZ+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ZUF8MAAADcAAAADwAAAAAAAAAAAAAAAACYAgAAZHJzL2Rv&#10;d25yZXYueG1sUEsFBgAAAAAEAAQA9QAAAIgDAAAAAA==&#10;" path="m,373l455,r,4l455,6r,3l455,15,3,382,2,377,,373xe" fillcolor="#c89b27" stroked="f" strokecolor="#3465a4">
                  <v:path o:connecttype="custom" o:connectlocs="0,93;101,0;101,1;101,1;101,2;101,3;0,95;0,94;0,93" o:connectangles="0,0,0,0,0,0,0,0,0"/>
                </v:shape>
                <v:shape id="Freeform 300" o:spid="_x0000_s1324" style="position:absolute;left:4406;top:445;width:213;height:188;visibility:visible;mso-wrap-style:none;v-text-anchor:middle" coordsize="453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57PcQA&#10;AADcAAAADwAAAGRycy9kb3ducmV2LnhtbESPT4vCMBTE78J+h/AWvGniH0S6RllWhF5EVi3s8dE8&#10;22rzUpqo9dsbYcHjMDO/YRarztbiRq2vHGsYDRUI4tyZigsNx8NmMAfhA7LB2jFpeJCH1fKjt8DE&#10;uDv/0m0fChEh7BPUUIbQJFL6vCSLfuga4uidXGsxRNkW0rR4j3Bby7FSM2mx4rhQYkM/JeWX/dVq&#10;yE6P8SbbuXRabFW9Due0krs/rfuf3fcXiEBdeIf/26nRMFEj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Oez3EAAAA3AAAAA8AAAAAAAAAAAAAAAAAmAIAAGRycy9k&#10;b3ducmV2LnhtbFBLBQYAAAAABAAEAPUAAACJAwAAAAA=&#10;" path="m,370l453,r,8l451,13,3,379,1,375,,370xe" fillcolor="#c89b27" stroked="f" strokecolor="#3465a4">
                  <v:path o:connecttype="custom" o:connectlocs="0,91;100,0;100,2;100,3;0,93;0,92;0,91" o:connectangles="0,0,0,0,0,0,0"/>
                </v:shape>
                <v:shape id="Freeform 301" o:spid="_x0000_s1325" style="position:absolute;left:4407;top:449;width:212;height:186;visibility:visible;mso-wrap-style:none;v-text-anchor:middle" coordsize="452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wZbcIA&#10;AADcAAAADwAAAGRycy9kb3ducmV2LnhtbESPwWrDMBBE74H+g9hCLyGWm0IJjmVTQgq51g0+L9LG&#10;NrFWrqXYTr++KhR6HGbeDJOXi+3FRKPvHCt4TlIQxNqZjhsF58/3zQ6ED8gGe8ek4E4eyuJhlWNm&#10;3MwfNFWhEbGEfYYK2hCGTEqvW7LoEzcQR+/iRoshyrGRZsQ5lttebtP0VVrsOC60ONChJX2tblbB&#10;C5rj+WQPsrvrr6Fa69p/m1qpp8flbQ8i0BL+w3/0yUQu3cLvmXgEZ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/BltwgAAANwAAAAPAAAAAAAAAAAAAAAAAJgCAABkcnMvZG93&#10;bnJldi54bWxQSwUGAAAAAAQABAD1AAAAhwMAAAAA&#10;" path="m,367l452,r-2,5l448,12,4,374,2,371,,367xe" fillcolor="#c89b27" stroked="f" strokecolor="#3465a4">
                  <v:path o:connecttype="custom" o:connectlocs="0,91;99,0;99,1;98,3;1,93;0,92;0,91" o:connectangles="0,0,0,0,0,0,0"/>
                </v:shape>
                <v:shape id="Freeform 302" o:spid="_x0000_s1326" style="position:absolute;left:4408;top:451;width:210;height:187;visibility:visible;mso-wrap-style:none;v-text-anchor:middle" coordsize="448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rLi8AA&#10;AADcAAAADwAAAGRycy9kb3ducmV2LnhtbESPzQrCMBCE74LvEFbwpqkKKtUoKoiiB/HnAZZmbUub&#10;TWmi1rc3guBxmJlvmPmyMaV4Uu1yywoG/QgEcWJ1zqmC23Xbm4JwHlljaZkUvMnBctFuzTHW9sVn&#10;el58KgKEXYwKMu+rWEqXZGTQ9W1FHLy7rQ36IOtU6hpfAW5KOYyisTSYc1jIsKJNRklxeRgFjnbF&#10;dZ2kk/f4iGc+HTbTdZEr1e00qxkIT43/h3/tvVYwikbwPROOgF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srLi8AAAADcAAAADwAAAAAAAAAAAAAAAACYAgAAZHJzL2Rvd25y&#10;ZXYueG1sUEsFBgAAAAAEAAQA9QAAAIUDAAAAAA==&#10;" path="m,366l448,r-2,7l446,14,4,375,2,369,,366xe" fillcolor="#c89b27" stroked="f" strokecolor="#3465a4">
                  <v:path o:connecttype="custom" o:connectlocs="0,91;98,0;98,1;98,3;1,93;0,92;0,91" o:connectangles="0,0,0,0,0,0,0"/>
                </v:shape>
                <v:shape id="Freeform 303" o:spid="_x0000_s1327" style="position:absolute;left:4408;top:456;width:208;height:185;visibility:visible;mso-wrap-style:none;v-text-anchor:middle" coordsize="444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weYMQA&#10;AADcAAAADwAAAGRycy9kb3ducmV2LnhtbESP3WoCMRCF7wu+QxjBG6lJddGyNUopKhUvpOoDDJtx&#10;d9vNZJtE3b59UxB6eTg/H2e+7GwjruRD7VjD00iBIC6cqbnUcDquH59BhIhssHFMGn4owHLRe5hj&#10;btyNP+h6iKVIIxxy1FDF2OZShqIii2HkWuLknZ23GJP0pTQeb2ncNnKs1FRarDkRKmzpraLi63Cx&#10;iTs778NYZTuzGXLMtt9+tvrcaT3od68vICJ18T98b78bDROVwd+Zd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sHmDEAAAA3AAAAA8AAAAAAAAAAAAAAAAAmAIAAGRycy9k&#10;b3ducmV2LnhtbFBLBQYAAAAABAAEAPUAAACJAwAAAAA=&#10;" path="m,362l444,r,7l443,14,5,371,2,368,,362xe" fillcolor="#c89b27" stroked="f" strokecolor="#3465a4">
                  <v:path o:connecttype="custom" o:connectlocs="0,90;97,0;97,1;97,3;1,92;0,92;0,90" o:connectangles="0,0,0,0,0,0,0"/>
                </v:shape>
                <v:shape id="Freeform 304" o:spid="_x0000_s1328" style="position:absolute;left:4409;top:460;width:207;height:182;visibility:visible;mso-wrap-style:none;v-text-anchor:middle" coordsize="442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/uQMQA&#10;AADcAAAADwAAAGRycy9kb3ducmV2LnhtbESPwWrDMBBE74H+g9hCb4lUl4TgRDZJoLSHXuoEcl2s&#10;je1UWhlLjd2/rwqFHIeZecNsy8lZcaMhdJ41PC8UCOLam44bDafj63wNIkRkg9YzafihAGXxMNti&#10;bvzIn3SrYiMShEOOGtoY+1zKULfkMCx8T5y8ix8cxiSHRpoBxwR3VmZKraTDjtNCiz0dWqq/qm+n&#10;YX/8qNSyfxun6ynDc5PZ3eVstX56nHYbEJGmeA//t9+Nhhe1hL8z6Qj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/7kDEAAAA3AAAAA8AAAAAAAAAAAAAAAAAmAIAAGRycy9k&#10;b3ducmV2LnhtbFBLBQYAAAAABAAEAPUAAACJAwAAAAA=&#10;" path="m,361l442,r-1,7l439,14,5,368,3,364,,361xe" fillcolor="#c89b27" stroked="f" strokecolor="#3465a4">
                  <v:path o:connecttype="custom" o:connectlocs="0,89;97,0;97,1;96,3;1,90;0,89;0,89" o:connectangles="0,0,0,0,0,0,0"/>
                </v:shape>
                <v:shape id="Freeform 305" o:spid="_x0000_s1329" style="position:absolute;left:4411;top:463;width:204;height:181;visibility:visible;mso-wrap-style:none;v-text-anchor:middle" coordsize="438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tu78MA&#10;AADcAAAADwAAAGRycy9kb3ducmV2LnhtbESPW4vCMBSE3xf8D+EIvq2pLshSjSJeWB/XK/h2bI5N&#10;sTkpTbT132+EBR+HmfmGmcxaW4oH1b5wrGDQT0AQZ04XnCs47Nef3yB8QNZYOiYFT/Iwm3Y+Jphq&#10;1/CWHruQiwhhn6ICE0KVSukzQxZ931XE0bu62mKIss6lrrGJcFvKYZKMpMWC44LBihaGstvubhWc&#10;tFwd5b05/NrnD5pzezkthxelet12PgYRqA3v8H97oxV8JSN4nYlHQE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tu78MAAADcAAAADwAAAAAAAAAAAAAAAACYAgAAZHJzL2Rv&#10;d25yZXYueG1sUEsFBgAAAAAEAAQA9QAAAIgDAAAAAA==&#10;" path="m,357l438,r-2,7l434,14,4,364,2,361,,357xe" fillcolor="#c89b27" stroked="f" strokecolor="#3465a4">
                  <v:path o:connecttype="custom" o:connectlocs="0,89;95,0;95,1;94,3;1,90;0,90;0,89" o:connectangles="0,0,0,0,0,0,0"/>
                </v:shape>
                <v:shape id="Freeform 306" o:spid="_x0000_s1330" style="position:absolute;left:4412;top:467;width:202;height:180;visibility:visible;mso-wrap-style:none;v-text-anchor:middle" coordsize="434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DlPsYA&#10;AADcAAAADwAAAGRycy9kb3ducmV2LnhtbESPzWrDMBCE74G+g9hCL6GRE4c0uJZDfwjkkEPq5gEW&#10;a2ubWitjyY6dp68KgRyHmfmGSXejacRAnastK1guIhDEhdU1lwrO3/vnLQjnkTU2lknBRA522cMs&#10;xUTbC3/RkPtSBAi7BBVU3reJlK6oyKBb2JY4eD+2M+iD7EqpO7wEuGnkKoo20mDNYaHClj4qKn7z&#10;3ij45PkpblabaVjb/rrM9fuhP45KPT2Ob68gPI3+Hr61D1pBHL3A/5lwBG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DlPsYAAADcAAAADwAAAAAAAAAAAAAAAACYAgAAZHJz&#10;L2Rvd25yZXYueG1sUEsFBgAAAAAEAAQA9QAAAIsDAAAAAA==&#10;" path="m,354l434,r-2,7l430,14,4,363,2,357,,354xe" fillcolor="#c89b27" stroked="f" strokecolor="#3465a4">
                  <v:path o:connecttype="custom" o:connectlocs="0,87;94,0;94,1;93,3;1,89;0,88;0,87" o:connectangles="0,0,0,0,0,0,0"/>
                </v:shape>
                <v:shape id="Freeform 307" o:spid="_x0000_s1331" style="position:absolute;left:4412;top:470;width:202;height:179;visibility:visible;mso-wrap-style:none;v-text-anchor:middle" coordsize="430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UVxsEA&#10;AADcAAAADwAAAGRycy9kb3ducmV2LnhtbERPy2oCMRTdC/5DuIIb0YxaVKZGEUEotAtfpdvbyXUy&#10;mNwMk6jj3zeLgsvDeS/XrbPiTk2oPCsYjzIQxIXXFZcKzqfdcAEiRGSN1jMpeFKA9arbWWKu/YMP&#10;dD/GUqQQDjkqMDHWuZShMOQwjHxNnLiLbxzGBJtS6gYfKdxZOcmymXRYcWowWNPWUHE93pwC9ztY&#10;TPbjuf382bzRvv76NnywSvV77eYdRKQ2vsT/7g+tYJqltelMOgJ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FFcbBAAAA3AAAAA8AAAAAAAAAAAAAAAAAmAIAAGRycy9kb3du&#10;cmV2LnhtbFBLBQYAAAAABAAEAPUAAACGAwAAAAA=&#10;" path="m,350l430,r-2,7l427,16,5,359,2,356,,350xe" fillcolor="#c89c26" stroked="f" strokecolor="#3465a4">
                  <v:path o:connecttype="custom" o:connectlocs="0,87;95,0;94,1;94,4;1,89;0,89;0,87" o:connectangles="0,0,0,0,0,0,0"/>
                </v:shape>
                <v:shape id="Freeform 308" o:spid="_x0000_s1332" style="position:absolute;left:4413;top:475;width:200;height:175;visibility:visible;mso-wrap-style:none;v-text-anchor:middle" coordsize="426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kWfMQA&#10;AADcAAAADwAAAGRycy9kb3ducmV2LnhtbESPQYvCMBSE74L/ITzBi2haBVerUZZdVqo3XQ8eH82z&#10;LTYv3Sar9d8bQfA4zMw3zHLdmkpcqXGlZQXxKAJBnFldcq7g+PsznIFwHlljZZkU3MnBetXtLDHR&#10;9sZ7uh58LgKEXYIKCu/rREqXFWTQjWxNHLyzbQz6IJtc6gZvAW4qOY6iqTRYclgosKavgrLL4d8o&#10;mGc2nuTbfTqodmn8l36fPvzmpFS/134uQHhq/Tv8aqdawSSaw/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pFnzEAAAA3AAAAA8AAAAAAAAAAAAAAAAAmAIAAGRycy9k&#10;b3ducmV2LnhtbFBLBQYAAAAABAAEAPUAAACJAwAAAAA=&#10;" path="m,349l426,r-1,9l421,16,5,356,3,352,,349xe" fillcolor="#c89c26" stroked="f" strokecolor="#3465a4">
                  <v:path o:connecttype="custom" o:connectlocs="0,85;94,0;94,2;93,4;1,86;0,85;0,85" o:connectangles="0,0,0,0,0,0,0"/>
                </v:shape>
                <v:shape id="Freeform 309" o:spid="_x0000_s1333" style="position:absolute;left:4415;top:478;width:197;height:173;visibility:visible;mso-wrap-style:none;v-text-anchor:middle" coordsize="422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OZjMEA&#10;AADcAAAADwAAAGRycy9kb3ducmV2LnhtbERPTWvCQBC9F/wPyxS81Y0VVFJXKULRnMQY72N2moRk&#10;Z0N2TWJ/ffcgeHy8781uNI3oqXOVZQXzWQSCOLe64kJBdvn5WINwHlljY5kUPMjBbjt522Cs7cBn&#10;6lNfiBDCLkYFpfdtLKXLSzLoZrYlDtyv7Qz6ALtC6g6HEG4a+RlFS2mw4tBQYkv7kvI6vRsFCScD&#10;pn+LZlXfkuupPmR1f8iUmr6P318gPI3+JX66j1rBYh7mhzPhCM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DmYzBAAAA3AAAAA8AAAAAAAAAAAAAAAAAmAIAAGRycy9kb3du&#10;cmV2LnhtbFBLBQYAAAAABAAEAPUAAACGAwAAAAA=&#10;" path="m,343l422,r-4,7l416,16,4,350,2,347,,343xe" fillcolor="#c89c26" stroked="f" strokecolor="#3465a4">
                  <v:path o:connecttype="custom" o:connectlocs="0,84;92,0;91,1;91,4;1,86;0,85;0,84" o:connectangles="0,0,0,0,0,0,0"/>
                </v:shape>
                <v:shape id="Freeform 310" o:spid="_x0000_s1334" style="position:absolute;left:4416;top:482;width:194;height:172;visibility:visible;mso-wrap-style:none;v-text-anchor:middle" coordsize="416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lVysQA&#10;AADcAAAADwAAAGRycy9kb3ducmV2LnhtbESPQWsCMRSE7wX/Q3iCt5pdC1JWo0hBtHqq2p6fm9fN&#10;4uZlTaKu/fVNoeBxmJlvmOm8s424kg+1YwX5MANBXDpdc6XgsF8+v4IIEVlj45gU3CnAfNZ7mmKh&#10;3Y0/6LqLlUgQDgUqMDG2hZShNGQxDF1LnLxv5y3GJH0ltcdbgttGjrJsLC3WnBYMtvRmqDztLlbB&#10;1/nwQ83RjjZmdX+X64X/PLmtUoN+t5iAiNTFR/i/vdYKXvIc/s6kI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5VcrEAAAA3AAAAA8AAAAAAAAAAAAAAAAAmAIAAGRycy9k&#10;b3ducmV2LnhtbFBLBQYAAAAABAAEAPUAAACJAwAAAAA=&#10;" path="m,340l416,r-2,9l411,16,5,349,2,343,,340xe" fillcolor="#c89c26" stroked="f" strokecolor="#3465a4">
                  <v:path o:connecttype="custom" o:connectlocs="0,83;90,0;90,2;90,4;1,85;0,83;0,83" o:connectangles="0,0,0,0,0,0,0"/>
                </v:shape>
                <v:shape id="AutoShape 311" o:spid="_x0000_s1335" style="position:absolute;left:4417;top:466;width:222;height:191;visibility:visible;mso-wrap-style:none;v-text-anchor:middle" coordsize="474,3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MRp8IA&#10;AADcAAAADwAAAGRycy9kb3ducmV2LnhtbESPS6vCMBSE94L/IRzBnaY+EK1GEUFxJfjYuDs0pw/a&#10;nJQm2vrvjXDhLoeZ+YbZ7DpTiTc1rrCsYDKOQBAnVhecKXjcj6MlCOeRNVaWScGHHOy2/d4GY21b&#10;vtL75jMRIOxiVJB7X8dSuiQng25sa+LgpbYx6INsMqkbbAPcVHIaRQtpsOCwkGNNh5yS8vYyCupz&#10;lK6Ol88pLctUJs92fnl0c6WGg26/BuGp8//hv/ZZK5hNpvA7E46A3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wxGnwgAAANwAAAAPAAAAAAAAAAAAAAAAAJgCAABkcnMvZG93&#10;bnJldi54bWxQSwUGAAAAAAQABAD1AAAAhwMAAAAA&#10;" adj="0,,0" path="m,375l412,41r-3,7l407,57,5,384,3,381,,375xm474,r,xe" fillcolor="#c89c26" stroked="f" strokecolor="#3465a4">
                  <v:stroke joinstyle="round"/>
                  <v:formulas/>
                  <v:path o:connecttype="custom" o:connectlocs="0,93;90,10;90,12;89,14;1,95;0,95;0,93;104,0;104,0;104,0;104,0;104,0;104,0" o:connectangles="0,0,0,0,0,0,0,0,0,0,0,0,0" textboxrect="3162,3162,18437,18436"/>
                </v:shape>
                <v:shape id="AutoShape 312" o:spid="_x0000_s1336" style="position:absolute;left:4419;top:466;width:222;height:192;visibility:visible;mso-wrap-style:none;v-text-anchor:middle" coordsize="475,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n47MUA&#10;AADcAAAADwAAAGRycy9kb3ducmV2LnhtbESPW2vCQBSE3wv+h+UIvukmKqVEV6mCqNA+1Av4eJo9&#10;TUKzZ0N2zeXfuwWhj8PMfMMs150pRUO1KywriCcRCOLU6oIzBZfzbvwGwnlkjaVlUtCTg/Vq8LLE&#10;RNuWv6g5+UwECLsEFeTeV4mULs3JoJvYijh4P7Y26IOsM6lrbAPclHIaRa/SYMFhIceKtjmlv6e7&#10;USCPZ3/dNQV9fM/7uL+l+3bzyUqNht37AoSnzv+Hn+2DVjCLZ/B3Jhw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ifjsxQAAANwAAAAPAAAAAAAAAAAAAAAAAJgCAABkcnMv&#10;ZG93bnJldi54bWxQSwUGAAAAAAQABAD1AAAAigMAAAAA&#10;" adj="0,,0" path="m,381l406,48r-2,9l400,64,4,388,2,384,,381xm475,4r-5,4l471,4r,-4l473,2r2,2xe" fillcolor="#c89c26" stroked="f" strokecolor="#3465a4">
                  <v:stroke joinstyle="round"/>
                  <v:formulas/>
                  <v:path o:connecttype="custom" o:connectlocs="0,94;89,12;88,14;87,16;1,95;0,94;0,94;104,1;103,2;103,1;103,0;103,0;104,1" o:connectangles="0,0,0,0,0,0,0,0,0,0,0,0,0" textboxrect="3162,3163,18437,18436"/>
                </v:shape>
                <v:shape id="AutoShape 313" o:spid="_x0000_s1337" style="position:absolute;left:4420;top:466;width:222;height:194;visibility:visible;mso-wrap-style:none;v-text-anchor:middle" coordsize="475,3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EoVsYA&#10;AADcAAAADwAAAGRycy9kb3ducmV2LnhtbESPT2vCQBTE74V+h+UVvNWNtRSNWUVCBQ+1oBG8PrIv&#10;fzD7NmZXE/vpu4WCx2FmfsMkq8E04kadqy0rmIwjEMS51TWXCo7Z5nUGwnlkjY1lUnAnB6vl81OC&#10;sbY97+l28KUIEHYxKqi8b2MpXV6RQTe2LXHwCtsZ9EF2pdQd9gFuGvkWRR/SYM1hocKW0ory8+Fq&#10;FOz6eZF+n/MvN/v57E+nS9bs0kyp0cuwXoDwNPhH+L+91Qqmk3f4Ox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EoVsYAAADcAAAADwAAAAAAAAAAAAAAAACYAgAAZHJz&#10;L2Rvd25yZXYueG1sUEsFBgAAAAAEAAQA9QAAAIsDAAAAAA==&#10;" adj="0,,0" path="m,384l402,57r-4,7l397,73,5,391,2,388,,384xm469,r,l473,4r2,4l468,15r,-7l469,xe" fillcolor="#c89d26" stroked="f" strokecolor="#3465a4">
                  <v:stroke joinstyle="round"/>
                  <v:formulas/>
                  <v:path o:connecttype="custom" o:connectlocs="0,95;88,14;87,16;87,18;1,96;0,96;0,95;102,0;102,0;103,1;104,2;102,3;102,2;102,0" o:connectangles="0,0,0,0,0,0,0,0,0,0,0,0,0,0" textboxrect="3162,3162,18437,18437"/>
                </v:shape>
                <v:shape id="AutoShape 314" o:spid="_x0000_s1338" style="position:absolute;left:4420;top:468;width:224;height:194;visibility:visible;mso-wrap-style:none;v-text-anchor:middle" coordsize="476,3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fISsYA&#10;AADcAAAADwAAAGRycy9kb3ducmV2LnhtbESP0WoCMRRE3wv+Q7hCX4pmVayyNYpoCwVBq+4HXDbX&#10;zdLNzbpJdevXG6HQx2FmzjCzRWsrcaHGl44VDPoJCOLc6ZILBdnxozcF4QOyxsoxKfglD4t552mG&#10;qXZX3tPlEAoRIexTVGBCqFMpfW7Iou+7mjh6J9dYDFE2hdQNXiPcVnKYJK/SYslxwWBNK0P59+HH&#10;Rkq2yV5WZrups9PZHb9268no/abUc7ddvoEI1Ib/8F/7UysYDcbwOBOP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3fISsYAAADcAAAADwAAAAAAAAAAAAAAAACYAgAAZHJz&#10;L2Rvd25yZXYueG1sUEsFBgAAAAAEAAQA9QAAAIsDAAAAAA==&#10;" adj="0,,0" path="m,384l396,60r-1,9l391,76,5,391,3,387,,384xm466,4l471,r2,4l476,9r-12,9l466,11r,-7xe" fillcolor="#c89d26" stroked="f" strokecolor="#3465a4">
                  <v:stroke joinstyle="round"/>
                  <v:formulas/>
                  <v:path o:connecttype="custom" o:connectlocs="0,95;88,15;88,17;87,19;1,96;0,95;0,95;103,1;104,0;105,1;105,2;103,4;103,2;103,1" o:connectangles="0,0,0,0,0,0,0,0,0,0,0,0,0,0" textboxrect="3162,3162,18437,18437"/>
                </v:shape>
                <v:shape id="AutoShape 315" o:spid="_x0000_s1339" style="position:absolute;left:4422;top:469;width:223;height:195;visibility:visible;mso-wrap-style:none;v-text-anchor:middle" coordsize="475,3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21msMA&#10;AADcAAAADwAAAGRycy9kb3ducmV2LnhtbESP0WoCMRRE3wv+Q7iCbzW7WqSsRhGluBQpVP2A6+a6&#10;WdzcLEmq6983BaGPw8ycYRar3rbiRj40jhXk4wwEceV0w7WC0/Hj9R1EiMgaW8ek4EEBVsvBywIL&#10;7e78TbdDrEWCcChQgYmxK6QMlSGLYew64uRdnLcYk/S11B7vCW5bOcmymbTYcFow2NHGUHU9/FgF&#10;5Xn3qacnf6zktuUv8yj3df6m1GjYr+cgIvXxP/xsl1rBNJ/B35l0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21msMAAADcAAAADwAAAAAAAAAAAAAAAACYAgAAZHJzL2Rv&#10;d25yZXYueG1sUEsFBgAAAAAEAAQA9QAAAIgDAAAAAA==&#10;" adj="0,,0" path="m,383l392,65r-2,6l386,78r,2l386,81,6,390,2,387,,383xm463,7l470,r3,5l475,8,459,21r2,-7l463,7xe" fillcolor="#c89d26" stroked="f" strokecolor="#3465a4">
                  <v:stroke joinstyle="round"/>
                  <v:formulas/>
                  <v:path o:connecttype="custom" o:connectlocs="0,96;86,17;86,18;85,20;85,20;85,21;1,98;0,97;0,96;102,2;104,0;104,2;105,2;101,6;101,4;102,2" o:connectangles="0,0,0,0,0,0,0,0,0,0,0,0,0,0,0,0" textboxrect="3163,3164,18438,18438"/>
                </v:shape>
                <v:shape id="AutoShape 316" o:spid="_x0000_s1340" style="position:absolute;left:4423;top:472;width:222;height:193;visibility:visible;mso-wrap-style:none;v-text-anchor:middle" coordsize="475,3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SuNcQA&#10;AADcAAAADwAAAGRycy9kb3ducmV2LnhtbESP3WrCQBSE7wXfYTlC73STilpSV7FiofTGn/oAh+wx&#10;Cc2ejdk12b69WxC8HGbmG2a5DqYWHbWusqwgnSQgiHOrKy4UnH8+x28gnEfWWFsmBX/kYL0aDpaY&#10;advzkbqTL0SEsMtQQel9k0np8pIMuoltiKN3sa1BH2VbSN1iH+Gmlq9JMpcGK44LJTa0LSn/Pd1M&#10;pBx2oQ+ztL7p/Ud39lfpdt8XpV5GYfMOwlPwz/Cj/aUVTNMF/J+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UrjXEAAAA3AAAAA8AAAAAAAAAAAAAAAAAmAIAAGRycy9k&#10;b3ducmV2LnhtbFBLBQYAAAAABAAEAPUAAACJAwAAAAA=&#10;" adj="0,,0" path="m,382l386,67r,2l384,73r-2,5l381,83,6,389,4,385,,382xm459,9l471,r2,3l475,7,455,23r2,-7l459,9xe" fillcolor="#c89d26" stroked="f" strokecolor="#3465a4">
                  <v:stroke joinstyle="round"/>
                  <v:formulas/>
                  <v:path o:connecttype="custom" o:connectlocs="0,94;84,16;84,17;84,18;84,19;83,20;1,96;1,95;0,94;100,2;103,0;103,0;104,1;100,5;100,4;100,2" o:connectangles="0,0,0,0,0,0,0,0,0,0,0,0,0,0,0,0" textboxrect="3162,3162,18437,18436"/>
                </v:shape>
                <v:shape id="AutoShape 317" o:spid="_x0000_s1341" style="position:absolute;left:4425;top:475;width:221;height:193;visibility:visible;mso-wrap-style:none;v-text-anchor:middle" coordsize="473,3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wTgsIA&#10;AADcAAAADwAAAGRycy9kb3ducmV2LnhtbERPy2rCQBTdC/2H4RbcSDOjgg0xk1CEQl0V7cPtJXNN&#10;QjN3QmaM8e87C8Hl4bzzcrKdGGnwrWMNy0SBIK6cabnW8P31/pKC8AHZYOeYNNzIQ1k8zXLMjLvy&#10;gcZjqEUMYZ+hhiaEPpPSVw1Z9InriSN3doPFEOFQSzPgNYbbTq6U2kiLLceGBnvaNVT9HS9WQ3rB&#10;A+396+d68btb/IzdSZ1S1nr+PL1tQQSawkN8d38YDetlXBvPxCMg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3BOCwgAAANwAAAAPAAAAAAAAAAAAAAAAAJgCAABkcnMvZG93&#10;bnJldi54bWxQSwUGAAAAAAQABAD1AAAAhwMAAAAA&#10;" adj="0,,0" path="m,382l380,73r-3,7l373,89,5,389,2,386,,382xm453,13l469,r2,4l473,8,451,27r,-7l453,13xe" fillcolor="#c89d26" stroked="f" strokecolor="#3465a4">
                  <v:stroke joinstyle="round"/>
                  <v:formulas/>
                  <v:path o:connecttype="custom" o:connectlocs="0,94;83,18;82,20;81,22;1,96;0,95;0,94;99,3;102,0;103,1;103,2;99,6;99,5;99,3" o:connectangles="0,0,0,0,0,0,0,0,0,0,0,0,0,0" textboxrect="3163,3162,18436,18436"/>
                </v:shape>
                <v:shape id="AutoShape 318" o:spid="_x0000_s1342" style="position:absolute;left:4426;top:476;width:222;height:194;visibility:visible;mso-wrap-style:none;v-text-anchor:middle" coordsize="474,3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MOe8cA&#10;AADcAAAADwAAAGRycy9kb3ducmV2LnhtbESP3WoCMRSE7wXfIZyCN0UTLRbdGkUESym1+A/enW5O&#10;dxc3J8sm1e3bN0LBy2FmvmEms8aW4kK1Lxxr6PcUCOLUmYIzDfvdsjsC4QOywdIxafglD7NpuzXB&#10;xLgrb+iyDZmIEPYJashDqBIpfZqTRd9zFXH0vl1tMURZZ9LUeI1wW8qBUs/SYsFxIceKFjml5+2P&#10;1VAuj+uP1eNY7b6y1/diMRiqw+dJ685DM38BEagJ9/B/+81oeOqP4XYmHgE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jDnvHAAAA3AAAAA8AAAAAAAAAAAAAAAAAmAIAAGRy&#10;cy9kb3ducmV2LnhtbFBLBQYAAAAABAAEAPUAAACMAwAAAAA=&#10;" adj="0,,0" path="m,382l375,76r-4,9l369,94,5,391,3,385,,382xm449,16l469,r2,4l474,9,448,30r1,-7l449,16xe" fillcolor="#c89d26" stroked="f" strokecolor="#3465a4">
                  <v:stroke joinstyle="round"/>
                  <v:formulas/>
                  <v:path o:connecttype="custom" o:connectlocs="0,94;82,19;81,21;81,23;1,96;0,95;0,94;98,4;103,0;104,1;104,2;98,7;98,5;98,4" o:connectangles="0,0,0,0,0,0,0,0,0,0,0,0,0,0" textboxrect="3162,3162,18437,18437"/>
                </v:shape>
                <v:shape id="AutoShape 319" o:spid="_x0000_s1343" style="position:absolute;left:4428;top:477;width:221;height:195;visibility:visible;mso-wrap-style:none;v-text-anchor:middle" coordsize="473,3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gR+cAA&#10;AADcAAAADwAAAGRycy9kb3ducmV2LnhtbERPy4rCMBTdC/MP4Q64kTFVUYaOaZmxCKIrHx9waW6b&#10;Ms1NaaLWvzcLweXhvNf5YFtxo943jhXMpgkI4tLphmsFl/P26xuED8gaW8ek4EEe8uxjtMZUuzsf&#10;6XYKtYgh7FNUYELoUil9aciin7qOOHKV6y2GCPta6h7vMdy2cp4kK2mx4dhgsKONofL/dLUKynZv&#10;q2TZ/R0P1aQw+4ekoqiUGn8Ovz8gAg3hLX65d1rBYh7nxzPxCMjs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QgR+cAAAADcAAAADwAAAAAAAAAAAAAAAACYAgAAZHJzL2Rvd25y&#10;ZXYueG1sUEsFBgAAAAAEAAQA9QAAAIUDAAAAAA==&#10;" adj="0,,0" path="m,381l368,81r-2,9l363,97,5,390,2,387,,381xm446,19l468,r3,5l473,8,443,33r2,-7l446,19xe" fillcolor="#c89d26" stroked="f" strokecolor="#3465a4">
                  <v:stroke joinstyle="round"/>
                  <v:formulas/>
                  <v:path o:connecttype="custom" o:connectlocs="0,96;80,21;80,23;79,25;1,98;0,97;0,96;97,5;102,0;103,2;103,2;97,9;97,7;97,5" o:connectangles="0,0,0,0,0,0,0,0,0,0,0,0,0,0" textboxrect="3163,3164,18436,18438"/>
                </v:shape>
                <v:shape id="AutoShape 320" o:spid="_x0000_s1344" style="position:absolute;left:4428;top:480;width:222;height:193;visibility:visible;mso-wrap-style:none;v-text-anchor:middle" coordsize="473,3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Iv98YA&#10;AADcAAAADwAAAGRycy9kb3ducmV2LnhtbESPQWvCQBSE74X+h+UVvNWNWqREVymlggctNK0Hb4/s&#10;M4ndfRuyT03+fbdQ6HGYmW+Y5br3Tl2pi01gA5NxBoq4DLbhysDX5+bxGVQUZIsuMBkYKMJ6dX+3&#10;xNyGG3/QtZBKJQjHHA3UIm2udSxr8hjHoSVO3il0HiXJrtK2w1uCe6enWTbXHhtOCzW29FpT+V1c&#10;vIHjfiPFEM/Z7untPJf9wQ3vM2fM6KF/WYAS6uU//NfeWgOz6QR+z6Qjo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Iv98YAAADcAAAADwAAAAAAAAAAAAAAAACYAgAAZHJz&#10;L2Rvd25yZXYueG1sUEsFBgAAAAAEAAQA9QAAAIsDAAAAAA==&#10;" adj="0,,0" path="m,382l364,85r-3,7l357,101,5,389,3,385,,382xm443,21l469,r2,3l473,9,439,35r2,-7l443,21xe" fillcolor="#c89e26" stroked="f" strokecolor="#3465a4">
                  <v:stroke joinstyle="round"/>
                  <v:formulas/>
                  <v:path o:connecttype="custom" o:connectlocs="0,94;80,21;79,23;79,25;1,96;0,95;0,94;98,5;103,0;104,0;104,2;97,8;97,7;98,5" o:connectangles="0,0,0,0,0,0,0,0,0,0,0,0,0,0" textboxrect="3164,3162,18436,18436"/>
                </v:shape>
                <v:shape id="AutoShape 321" o:spid="_x0000_s1345" style="position:absolute;left:4430;top:482;width:221;height:193;visibility:visible;mso-wrap-style:none;v-text-anchor:middle" coordsize="472,3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HyU8QA&#10;AADcAAAADwAAAGRycy9kb3ducmV2LnhtbESPQWvCQBSE70L/w/IEb3VjhCqpq5SKIFiV2tLza/aZ&#10;Dc2+Ddk1if/eFQoeh5n5hlmseluJlhpfOlYwGScgiHOnSy4UfH9tnucgfEDWWDkmBVfysFo+DRaY&#10;adfxJ7WnUIgIYZ+hAhNCnUnpc0MW/djVxNE7u8ZiiLIppG6wi3BbyTRJXqTFkuOCwZreDeV/p4tV&#10;sJtPi+OaTZe2h4/kd5/b/jz7UWo07N9eQQTqwyP8395qBdM0hfuZe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x8lPEAAAA3AAAAA8AAAAAAAAAAAAAAAAAmAIAAGRycy9k&#10;b3ducmV2LnhtbFBLBQYAAAAABAAEAPUAAACJAwAAAAA=&#10;" adj="0,,0" path="m,382l358,89r-2,9l352,105,6,389,2,386,,382xm438,25l468,r2,6l472,9,432,40r4,-8l438,25xe" fillcolor="#c89e26" stroked="f" strokecolor="#3465a4">
                  <v:stroke joinstyle="round"/>
                  <v:formulas/>
                  <v:path o:connecttype="custom" o:connectlocs="0,94;79,22;78,24;77,26;1,96;0,95;0,94;96,6;103,0;103,1;103,2;95,10;96,8;96,6" o:connectangles="0,0,0,0,0,0,0,0,0,0,0,0,0,0" textboxrect="3163,3162,18438,18436"/>
                </v:shape>
                <v:shape id="AutoShape 322" o:spid="_x0000_s1346" style="position:absolute;left:4430;top:484;width:221;height:193;visibility:visible;mso-wrap-style:none;v-text-anchor:middle" coordsize="471,3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26+8cA&#10;AADcAAAADwAAAGRycy9kb3ducmV2LnhtbESPT2sCMRTE74V+h/AKvUjNVkVkNSsiLdSDimsP7e2x&#10;efsHNy9Lkurqp2+EQo/DzPyGWSx704ozOd9YVvA6TEAQF1Y3XCn4PL6/zED4gKyxtUwKruRhmT0+&#10;LDDV9sIHOuehEhHCPkUFdQhdKqUvajLoh7Yjjl5pncEQpaukdniJcNPKUZJMpcGG40KNHa1rKk75&#10;j1HwvdsPrl+D2XFyc9WGtpNdX76RUs9P/WoOIlAf/sN/7Q+tYDwaw/1MPAIy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NuvvHAAAA3AAAAA8AAAAAAAAAAAAAAAAAmAIAAGRy&#10;cy9kb3ducmV2LnhtbFBLBQYAAAAABAAEAPUAAACMAwAAAAA=&#10;" adj="0,,0" path="m,380l352,92r-2,7l349,108,7,387,4,383,,380xm434,26l468,r2,3l471,9,429,42r1,-8l434,26xe" fillcolor="#c89e26" stroked="f" strokecolor="#3465a4">
                  <v:stroke joinstyle="round"/>
                  <v:formulas/>
                  <v:path o:connecttype="custom" o:connectlocs="0,95;77,23;77,24;77,27;1,96;1,95;0,95;96,6;103,0;104,0;104,2;94,10;95,8;96,6" o:connectangles="0,0,0,0,0,0,0,0,0,0,0,0,0,0" textboxrect="3163,3162,18437,18438"/>
                </v:shape>
                <v:shape id="AutoShape 323" o:spid="_x0000_s1347" style="position:absolute;left:4432;top:486;width:220;height:193;visibility:visible;mso-wrap-style:none;v-text-anchor:middle" coordsize="469,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UnOsQA&#10;AADcAAAADwAAAGRycy9kb3ducmV2LnhtbESP3YrCMBSE7xd8h3AEbxZNrYtoNUrxB7xxYdUHODTH&#10;ttqclCbW+vabBWEvh5n5hlmuO1OJlhpXWlYwHkUgiDOrS84VXM774QyE88gaK8uk4EUO1qvexxIT&#10;bZ/8Q+3J5yJA2CWooPC+TqR0WUEG3cjWxMG72sagD7LJpW7wGeCmknEUTaXBksNCgTVtCsrup4dR&#10;kF4P/Pp22/a2+9ym8UzPj/tSKzXod+kChKfO/4ff7YNWMIm/4O9MO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FJzrEAAAA3AAAAA8AAAAAAAAAAAAAAAAAmAIAAGRycy9k&#10;b3ducmV2LnhtbFBLBQYAAAAABAAEAPUAAACJAwAAAAA=&#10;" adj="0,,0" path="m,380l346,96r-1,9l343,112,5,388,3,384,,380xm426,31l466,r1,6l469,9,423,47r2,-8l426,31xe" fillcolor="#c89e26" stroked="f" strokecolor="#3465a4">
                  <v:stroke joinstyle="round"/>
                  <v:formulas/>
                  <v:path o:connecttype="custom" o:connectlocs="0,94;76,24;76,26;76,28;1,96;0,95;0,94;94,7;103,0;103,1;103,2;93,11;93,9;94,7" o:connectangles="0,0,0,0,0,0,0,0,0,0,0,0,0,0" textboxrect="3164,3162,18436,18437"/>
                </v:shape>
                <v:shape id="AutoShape 324" o:spid="_x0000_s1348" style="position:absolute;left:4434;top:489;width:218;height:191;visibility:visible;mso-wrap-style:none;v-text-anchor:middle" coordsize="466,3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1thcYA&#10;AADcAAAADwAAAGRycy9kb3ducmV2LnhtbESPT2vCQBTE7wW/w/IEb3Wj1j/EbESkhVLbg9GLt0f2&#10;mUSzb9PsVtNv7wqFHoeZ+Q2TrDpTiyu1rrKsYDSMQBDnVldcKDjs354XIJxH1lhbJgW/5GCV9p4S&#10;jLW98Y6umS9EgLCLUUHpfRNL6fKSDLqhbYiDd7KtQR9kW0jd4i3ATS3HUTSTBisOCyU2tCkpv2Q/&#10;RsHnfJvh10LzaH88593Ha/X94jZKDfrdegnCU+f/w3/td61gMp7C40w4AjK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1thcYAAADcAAAADwAAAAAAAAAAAAAAAACYAgAAZHJz&#10;L2Rvd25yZXYueG1sUEsFBgAAAAAEAAQA9QAAAIsDAAAAAA==&#10;" adj="0,,0" path="m,378l342,99r-2,7l338,113,6,383,2,382,,378xm422,33l464,r2,3l466,9,416,49r4,-8l422,33xe" fillcolor="#c89e26" stroked="f" strokecolor="#3465a4">
                  <v:stroke joinstyle="round"/>
                  <v:formulas/>
                  <v:path o:connecttype="custom" o:connectlocs="0,94;75,24;74,26;74,28;1,95;0,95;0,94;92,8;102,0;102,0;102,2;91,12;92,10;92,8" o:connectangles="0,0,0,0,0,0,0,0,0,0,0,0,0,0" textboxrect="3164,3162,18437,18436"/>
                </v:shape>
                <v:shape id="AutoShape 325" o:spid="_x0000_s1349" style="position:absolute;left:4435;top:491;width:217;height:190;visibility:visible;mso-wrap-style:none;v-text-anchor:middle" coordsize="466,3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a+R8QA&#10;AADcAAAADwAAAGRycy9kb3ducmV2LnhtbESPQWvCQBSE7wX/w/KE3urGpEiJriKCaI9aoXh7ZJ/Z&#10;aPZtyK5J2l/fFYQeh5n5hlmsBluLjlpfOVYwnSQgiAunKy4VnL62bx8gfEDWWDsmBT/kYbUcvSww&#10;167nA3XHUIoIYZ+jAhNCk0vpC0MW/cQ1xNG7uNZiiLItpW6xj3BbyzRJZtJixXHBYEMbQ8XteLcK&#10;9rtT48I62Znsd/u+Md+fh+v0rNTreFjPQQQawn/42d5rBVk6g8eZe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WvkfEAAAA3AAAAA8AAAAAAAAAAAAAAAAAmAIAAGRycy9k&#10;b3ducmV2LnhtbFBLBQYAAAAABAAEAPUAAACJAwAAAAA=&#10;" adj="0,,0" path="m,379l338,103r-2,7l334,117,7,384,4,380,,379xm418,38l464,r,6l466,9,411,55r3,-9l418,38xe" fillcolor="#c89e26" stroked="f" strokecolor="#3465a4">
                  <v:stroke joinstyle="round"/>
                  <v:formulas/>
                  <v:path o:connecttype="custom" o:connectlocs="0,93;73,25;73,27;73,29;1,94;1,93;0,93;91,9;101,0;101,1;101,2;89,13;90,11;91,9" o:connectangles="0,0,0,0,0,0,0,0,0,0,0,0,0,0" textboxrect="3163,3163,18436,18436"/>
                </v:shape>
                <v:shape id="AutoShape 326" o:spid="_x0000_s1350" style="position:absolute;left:4436;top:493;width:217;height:190;visibility:visible;mso-wrap-style:none;v-text-anchor:middle" coordsize="464,3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ZsN8MA&#10;AADcAAAADwAAAGRycy9kb3ducmV2LnhtbESP3YrCMBSE7xf2HcJZ8G5NVNBSjbIIgoIg/jzAoTnb&#10;FpuT0sS2+vRGELwcZuYbZrHqbSVaanzpWMNoqEAQZ86UnGu4nDe/CQgfkA1WjknDnTyslt9fC0yN&#10;6/hI7SnkIkLYp6ihCKFOpfRZQRb90NXE0ft3jcUQZZNL02AX4baSY6Wm0mLJcaHAmtYFZdfTzWo4&#10;JGV7mVyPyXSkDnXVP/Y71XmtBz/93xxEoD58wu/21miYjGfwOhOP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ZsN8MAAADcAAAADwAAAAAAAAAAAAAAAACYAgAAZHJzL2Rv&#10;d25yZXYueG1sUEsFBgAAAAAEAAQA9QAAAIgDAAAAAA==&#10;" adj="0,,0" path="m,374l332,104r-2,7l330,119,5,381,3,378,,374xm410,40l460,r2,3l464,8,403,58r4,-9l410,40xe" fillcolor="#c89e26" stroked="f" strokecolor="#3465a4">
                  <v:stroke joinstyle="round"/>
                  <v:formulas/>
                  <v:path o:connecttype="custom" o:connectlocs="0,93;72,26;72,27;72,29;1,95;0,94;0,93;90,10;101,0;101,0;101,2;88,14;89,12;90,10" o:connectangles="0,0,0,0,0,0,0,0,0,0,0,0,0,0" textboxrect="3162,3162,18436,18436"/>
                </v:shape>
                <v:shape id="AutoShape 327" o:spid="_x0000_s1351" style="position:absolute;left:4438;top:495;width:216;height:190;visibility:visible;mso-wrap-style:none;v-text-anchor:middle" coordsize="462,3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izCcEA&#10;AADcAAAADwAAAGRycy9kb3ducmV2LnhtbERPy4rCMBTdC/5DuII7TetjxukYRQRB0IU6w6yvze2D&#10;aW5KE2v9e7MQXB7Oe7nuTCVaalxpWUE8jkAQp1aXnCv4/dmNFiCcR9ZYWSYFD3KwXvV7S0y0vfOZ&#10;2ovPRQhhl6CCwvs6kdKlBRl0Y1sTBy6zjUEfYJNL3eA9hJtKTqLoQxosOTQUWNO2oPT/cjMK/q7T&#10;TzuLr3N5+DrFx2zRYppnSg0H3eYbhKfOv8Uv914rmE7C2nAmHA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4swnBAAAA3AAAAA8AAAAAAAAAAAAAAAAAmAIAAGRycy9kb3du&#10;cmV2LnhtbFBLBQYAAAAABAAEAPUAAACGAwAAAAA=&#10;" adj="0,,0" path="m,375l327,108r,8l326,121,6,382,2,378,,375xm404,46l459,r2,5l462,11,393,66r5,-9l404,46xe" fillcolor="#c89f25" stroked="f" strokecolor="#3465a4">
                  <v:stroke joinstyle="round"/>
                  <v:formulas/>
                  <v:path o:connecttype="custom" o:connectlocs="0,93;72,27;72,29;71,30;1,95;0,94;0,93;88,11;101,0;101,1;101,2;86,16;87,14;88,11" o:connectangles="0,0,0,0,0,0,0,0,0,0,0,0,0,0" textboxrect="3163,3163,18437,18437"/>
                </v:shape>
                <v:shape id="AutoShape 328" o:spid="_x0000_s1352" style="position:absolute;left:4439;top:498;width:216;height:189;visibility:visible;mso-wrap-style:none;v-text-anchor:middle" coordsize="462,3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XrbsYA&#10;AADcAAAADwAAAGRycy9kb3ducmV2LnhtbESPQWvCQBSE7wX/w/KE3urGFESjq4hQKMVWtAoeX7LP&#10;JJp9G3a3mv57tyD0OMzMN8xs0ZlGXMn52rKC4SABQVxYXXOpYP/99jIG4QOyxsYyKfglD4t572mG&#10;mbY33tJ1F0oRIewzVFCF0GZS+qIig35gW+LonawzGKJ0pdQObxFuGpkmyUgarDkuVNjSqqLisvsx&#10;CprD5nO9ydPRx3ki8+Jr69bHMlfqud8tpyACdeE//Gi/awWv6QT+zs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XrbsYAAADcAAAADwAAAAAAAAAAAAAAAACYAgAAZHJz&#10;L2Rvd25yZXYueG1sUEsFBgAAAAAEAAQA9QAAAIsDAAAAAA==&#10;" adj="0,,0" path="m,373l325,111r-1,5l324,121r1,-2l327,119,7,381,4,377,,373xm398,50l459,r1,6l462,9,382,73r9,-10l398,50xe" fillcolor="#caa123" stroked="f" strokecolor="#3465a4">
                  <v:stroke joinstyle="round"/>
                  <v:formulas/>
                  <v:path o:connecttype="custom" o:connectlocs="0,92;71,27;71,29;71,30;71,29;72,29;1,94;1,93;0,92;87,12;101,0;101,1;101,2;84,18;86,15;87,12" o:connectangles="0,0,0,0,0,0,0,0,0,0,0,0,0,0,0,0" textboxrect="3163,3163,18437,18437"/>
                </v:shape>
                <v:shape id="Freeform 329" o:spid="_x0000_s1353" style="position:absolute;left:4441;top:500;width:216;height:189;visibility:visible;mso-wrap-style:none;v-text-anchor:middle" coordsize="460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OrJMAA&#10;AADcAAAADwAAAGRycy9kb3ducmV2LnhtbERPy4rCMBTdC/MP4Q64kTFVQUrHKDLgMK7E1/7SXNs6&#10;yU1Jola/3iwEl4fzni06a8SVfGgcKxgNMxDEpdMNVwoO+9VXDiJEZI3GMSm4U4DF/KM3w0K7G2/p&#10;uouVSCEcClRQx9gWUoayJoth6FrixJ2ctxgT9JXUHm8p3Bo5zrKptNhwaqixpZ+ayv/dxSo4Dla/&#10;ZNzaH5fr83TT3XP/MKVS/c9u+Q0iUhff4pf7TyuYTNL8dCYdAT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2OrJMAAAADcAAAADwAAAAAAAAAAAAAAAACYAgAAZHJzL2Rvd25y&#10;ZXYueG1sUEsFBgAAAAAEAAQA9QAAAIUDAAAAAA==&#10;" path="m,371l320,110r,3l320,115r12,-5l343,103r9,-7l360,89,375,73,387,55,456,r2,3l460,9,7,378,3,375,,371xe" fillcolor="#cea421" stroked="f" strokecolor="#3465a4">
                  <v:path o:connecttype="custom" o:connectlocs="0,93;70,28;70,29;70,29;73,28;76,26;77,24;79,23;83,19;85,14;100,0;101,1;101,3;1,95;0,94;0,93" o:connectangles="0,0,0,0,0,0,0,0,0,0,0,0,0,0,0,0"/>
                </v:shape>
                <v:shape id="Freeform 330" o:spid="_x0000_s1354" style="position:absolute;left:4443;top:502;width:214;height:188;visibility:visible;mso-wrap-style:none;v-text-anchor:middle" coordsize="457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7evsIA&#10;AADcAAAADwAAAGRycy9kb3ducmV2LnhtbESP3WoCMRCF7wu+QxjBu5pVocjWKEURZS9q/XmAIZkm&#10;SzeTZRN1ffumIPTycH4+zmLV+0bcqIt1YAWTcQGCWAdTs1VwOW9f5yBiQjbYBCYFD4qwWg5eFlia&#10;cOcj3U7JijzCsUQFLqW2lDJqRx7jOLTE2fsOnceUZWel6fCex30jp0XxJj3WnAkOW1o70j+nq8/c&#10;z8Ncr7XdXXeVx69Nqqx1lVKjYf/xDiJRn/7Dz/beKJjNJvB3Jh8B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nt6+wgAAANwAAAAPAAAAAAAAAAAAAAAAAJgCAABkcnMvZG93&#10;bnJldi54bWxQSwUGAAAAAAQABAD1AAAAhwMAAAAA&#10;" path="m,372l320,110r18,-10l352,89,365,78,375,64,455,r2,6l457,11,5,379,4,375,,372xe" fillcolor="#d1a71e" stroked="f" strokecolor="#3465a4">
                  <v:path o:connecttype="custom" o:connectlocs="0,92;70,27;74,25;77,22;80,19;82,16;100,0;100,1;100,2;1,93;1,92;0,92" o:connectangles="0,0,0,0,0,0,0,0,0,0,0,0"/>
                </v:shape>
                <v:shape id="Freeform 331" o:spid="_x0000_s1355" style="position:absolute;left:4444;top:505;width:214;height:186;visibility:visible;mso-wrap-style:none;v-text-anchor:middle" coordsize="455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FnqcUA&#10;AADcAAAADwAAAGRycy9kb3ducmV2LnhtbESPQWvCQBSE7wX/w/KE3upGAyqpGxGhVCgV1Ao9PrKv&#10;2ZDs25hdTfrvuwXB4zAz3zCr9WAbcaPOV44VTCcJCOLC6YpLBV+nt5clCB+QNTaOScEveVjno6cV&#10;Ztr1fKDbMZQiQthnqMCE0GZS+sKQRT9xLXH0flxnMUTZlVJ32Ee4beQsSebSYsVxwWBLW0NFfbxa&#10;Be+f84XUh735CJeezfe52af1Wann8bB5BRFoCI/wvb3TCtJ0Bv9n4hG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UWepxQAAANwAAAAPAAAAAAAAAAAAAAAAAJgCAABkcnMv&#10;ZG93bnJldi54bWxQSwUGAAAAAAQABAD1AAAAigMAAAAA&#10;" path="m,369l453,r,5l455,9,5,374,1,373,,369xe" fillcolor="#d7ac19" stroked="f" strokecolor="#3465a4">
                  <v:path o:connecttype="custom" o:connectlocs="0,92;100,0;100,1;101,2;1,93;0,93;0,92" o:connectangles="0,0,0,0,0,0,0"/>
                </v:shape>
                <v:shape id="Freeform 332" o:spid="_x0000_s1356" style="position:absolute;left:4445;top:507;width:214;height:186;visibility:visible;mso-wrap-style:none;v-text-anchor:middle" coordsize="456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PX+8QA&#10;AADcAAAADwAAAGRycy9kb3ducmV2LnhtbESPQYvCMBSE7wv+h/AEb2vqdqlSjSLCguAiWBU8Pppn&#10;W2xeSpNq/febBcHjMDPfMItVb2pxp9ZVlhVMxhEI4tzqigsFp+PP5wyE88gaa8uk4EkOVsvBxwJT&#10;bR98oHvmCxEg7FJUUHrfpFK6vCSDbmwb4uBdbWvQB9kWUrf4CHBTy68oSqTBisNCiQ1tSspvWWcU&#10;TG+/yTO5bO2u7rr19+TcVZfpXqnRsF/PQXjq/Tv8am+1gjiO4f9MO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D1/vEAAAA3AAAAA8AAAAAAAAAAAAAAAAAmAIAAGRycy9k&#10;b3ducmV2LnhtbFBLBQYAAAAABAAEAPUAAACJAwAAAAA=&#10;" path="m,368l452,r2,4l456,9,8,373,4,369,,368xe" fillcolor="#daaf15" stroked="f" strokecolor="#3465a4">
                  <v:path o:connecttype="custom" o:connectlocs="0,92;99,0;100,1;100,2;2,93;1,92;0,92" o:connectangles="0,0,0,0,0,0,0"/>
                </v:shape>
                <v:shape id="Freeform 333" o:spid="_x0000_s1357" style="position:absolute;left:4447;top:509;width:212;height:186;visibility:visible;mso-wrap-style:none;v-text-anchor:middle" coordsize="452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2r6scA&#10;AADcAAAADwAAAGRycy9kb3ducmV2LnhtbESPT2vCQBTE7wW/w/KEXorZaDQ20VVsQSie/Hfx9pp9&#10;JqHZtyG71fjtu4VCj8PM/IZZrnvTiBt1rrasYBzFIIgLq2suFZxP29ErCOeRNTaWScGDHKxXg6cl&#10;5tre+UC3oy9FgLDLUUHlfZtL6YqKDLrItsTBu9rOoA+yK6Xu8B7gppGTOE6lwZrDQoUtvVdUfB2/&#10;jYLL22Z3mo8/p5fJrN9mj5d0n2SpUs/DfrMA4an3/+G/9odWkCRT+D0Tj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dq+rHAAAA3AAAAA8AAAAAAAAAAAAAAAAAmAIAAGRy&#10;cy9kb3ducmV2LnhtbFBLBQYAAAAABAAEAPUAAACMAwAAAAA=&#10;" path="m,365l450,r2,5l452,10,7,373,4,369,,365xe" fillcolor="#dcb013" stroked="f" strokecolor="#3465a4">
                  <v:path o:connecttype="custom" o:connectlocs="0,91;99,0;99,1;99,2;1,93;1,92;0,91" o:connectangles="0,0,0,0,0,0,0"/>
                </v:shape>
                <v:shape id="Freeform 334" o:spid="_x0000_s1358" style="position:absolute;left:4449;top:513;width:211;height:185;visibility:visible;mso-wrap-style:none;v-text-anchor:middle" coordsize="449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EuF8cA&#10;AADcAAAADwAAAGRycy9kb3ducmV2LnhtbESPS2vCQBSF94L/YbiFbqRO1LZImlFEtLiwi6YB6e6S&#10;uXnQzJ2QmWjaX+8IBZeH8/g4yXowjThT52rLCmbTCARxbnXNpYLsa/+0BOE8ssbGMin4JQfr1XiU&#10;YKzthT/pnPpShBF2MSqovG9jKV1ekUE3tS1x8ArbGfRBdqXUHV7CuGnkPIpepcGaA6HClrYV5T9p&#10;bwJ38px/bOzfcbL/7t9P0W5XOJ0p9fgwbN5AeBr8PfzfPmgFi8UL3M6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hLhfHAAAA3AAAAA8AAAAAAAAAAAAAAAAAmAIAAGRy&#10;cy9kb3ducmV2LnhtbFBLBQYAAAAABAAEAPUAAACMAwAAAAA=&#10;" path="m,364l448,r,5l449,9,7,371,3,368,,364xe" fillcolor="#dfb310" stroked="f" strokecolor="#3465a4">
                  <v:path o:connecttype="custom" o:connectlocs="0,91;99,0;99,1;99,2;1,92;0,92;0,91" o:connectangles="0,0,0,0,0,0,0"/>
                </v:shape>
                <v:shape id="Freeform 335" o:spid="_x0000_s1359" style="position:absolute;left:4451;top:515;width:210;height:182;visibility:visible;mso-wrap-style:none;v-text-anchor:middle" coordsize="448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1VMsQA&#10;AADcAAAADwAAAGRycy9kb3ducmV2LnhtbESP3YrCMBSE7wXfIZyFvZE1XYtFukYRWUFQL/x5gENz&#10;ti1tTmoTa/ftjSB4OczMN8x82ZtadNS60rKC73EEgjizuuRcweW8+ZqBcB5ZY22ZFPyTg+ViOJhj&#10;qu2dj9SdfC4ChF2KCgrvm1RKlxVk0I1tQxy8P9sa9EG2udQt3gPc1HISRYk0WHJYKLChdUFZdboZ&#10;BdPtQU67uKrothvlu99rHHV7Vurzo1/9gPDU+3f41d5qBXGcwP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NVTLEAAAA3AAAAA8AAAAAAAAAAAAAAAAAmAIAAGRycy9k&#10;b3ducmV2LnhtbFBLBQYAAAAABAAEAPUAAACJAwAAAAA=&#10;" path="m,363l445,r1,6l448,9,7,368,4,366,,363xe" fillcolor="#e2b607" stroked="f" strokecolor="#3465a4">
                  <v:path o:connecttype="custom" o:connectlocs="0,89;98,0;98,1;98,2;1,90;1,90;0,89" o:connectangles="0,0,0,0,0,0,0"/>
                </v:shape>
                <v:shape id="Freeform 336" o:spid="_x0000_s1360" style="position:absolute;left:4452;top:517;width:209;height:183;visibility:visible;mso-wrap-style:none;v-text-anchor:middle" coordsize="444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yeecUA&#10;AADcAAAADwAAAGRycy9kb3ducmV2LnhtbESPQWvCQBSE70L/w/IKvemmBlSiq5TQQg5FqFa8PrPP&#10;JDb7Nu5uNfbXdwtCj8PMN8MsVr1pxYWcbywreB4lIIhLqxuuFHxu34YzED4ga2wtk4IbeVgtHwYL&#10;zLS98gddNqESsYR9hgrqELpMSl/WZNCPbEccvaN1BkOUrpLa4TWWm1aOk2QiDTYcF2rsKK+p/Np8&#10;GwXpXp8KSqxZF7n5Ob/e3nezQ6nU02P/MgcRqA//4Ttd6MilU/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/J55xQAAANwAAAAPAAAAAAAAAAAAAAAAAJgCAABkcnMv&#10;ZG93bnJldi54bWxQSwUGAAAAAAQABAD1AAAAigMAAAAA&#10;" path="m,362l442,r2,5l444,10,7,367,3,364,,362xe" fillcolor="#e7bb00" stroked="f" strokecolor="#3465a4">
                  <v:path o:connecttype="custom" o:connectlocs="0,90;98,0;98,1;98,2;1,91;0,91;0,90" o:connectangles="0,0,0,0,0,0,0"/>
                </v:shape>
                <v:shape id="Freeform 337" o:spid="_x0000_s1361" style="position:absolute;left:4453;top:520;width:207;height:182;visibility:visible;mso-wrap-style:none;v-text-anchor:middle" coordsize="443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6R6cQA&#10;AADcAAAADwAAAGRycy9kb3ducmV2LnhtbERPu27CMBTdK/EP1kXqVhweqtoQBwEViE7QFAa2q/iS&#10;RMTXUWxCytfXQ6WOR+edLHpTi45aV1lWMB5FIIhzqysuFBy/Ny9vIJxH1lhbJgU/5GCRDp4SjLW9&#10;8xd1mS9ECGEXo4LS+yaW0uUlGXQj2xAH7mJbgz7AtpC6xXsIN7WcRNGrNFhxaCixoXVJ+TW7GQW4&#10;ehyW693qvG2Oj/fZR/d5yvZnpZ6H/XIOwlPv/8V/7p1WMJ2GteFMOAI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+kenEAAAA3AAAAA8AAAAAAAAAAAAAAAAAmAIAAGRycy9k&#10;b3ducmV2LnhtbFBLBQYAAAAABAAEAPUAAACJAwAAAAA=&#10;" path="m,359l441,r,5l443,11,7,366,4,362,,359xe" fillcolor="#e9be00" stroked="f" strokecolor="#3465a4">
                  <v:path o:connecttype="custom" o:connectlocs="0,89;96,0;96,1;97,2;1,91;1,90;0,89" o:connectangles="0,0,0,0,0,0,0"/>
                </v:shape>
                <v:shape id="Freeform 338" o:spid="_x0000_s1362" style="position:absolute;left:4455;top:523;width:205;height:181;visibility:visible;mso-wrap-style:none;v-text-anchor:middle" coordsize="439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H0YsYA&#10;AADcAAAADwAAAGRycy9kb3ducmV2LnhtbESPT2vCQBTE70K/w/IKvemmTZE2dRUrhHpQoWnBHh/Z&#10;ZxKafRuymz9+e1cQPA4zvxlmsRpNLXpqXWVZwfMsAkGcW11xoeD3J52+gXAeWWNtmRScycFq+TBZ&#10;YKLtwN/UZ74QoYRdggpK75tESpeXZNDNbEMcvJNtDfog20LqFodQbmr5EkVzabDisFBiQ5uS8v+s&#10;Mwri7cYXfXd63X99Ho/1YW3Tnf5T6ulxXH+A8DT6e/hGb3Xg4ne4nglH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H0YsYAAADcAAAADwAAAAAAAAAAAAAAAACYAgAAZHJz&#10;L2Rvd25yZXYueG1sUEsFBgAAAAAEAAQA9QAAAIsDAAAAAA==&#10;" path="m,357l437,r2,6l439,11,7,365,3,361,,357xe" fillcolor="#ecbf00" stroked="f" strokecolor="#3465a4">
                  <v:path o:connecttype="custom" o:connectlocs="0,88;95,0;96,1;96,2;1,90;0,89;0,88" o:connectangles="0,0,0,0,0,0,0"/>
                </v:shape>
                <v:shape id="Freeform 339" o:spid="_x0000_s1363" style="position:absolute;left:4457;top:525;width:204;height:180;visibility:visible;mso-wrap-style:none;v-text-anchor:middle" coordsize="43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RXUsMA&#10;AADcAAAADwAAAGRycy9kb3ducmV2LnhtbERPXWvCMBR9F/YfwhX2IprqikhnlDEYFESYVXCP1+au&#10;7WxuSpLV7t8vD4KPh/O93g6mFT0531hWMJ8lIIhLqxuuFJyOH9MVCB+QNbaWScEfedhunkZrzLS9&#10;8YH6IlQihrDPUEEdQpdJ6cuaDPqZ7Ygj922dwRChq6R2eIvhppWLJFlKgw3Hhho7eq+pvBa/RgH1&#10;u/SyT+dfuT0vP4tJ7n5wcVHqeTy8vYIINISH+O7OtYKXNM6PZ+IR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RXUsMAAADcAAAADwAAAAAAAAAAAAAAAACYAgAAZHJzL2Rv&#10;d25yZXYueG1sUEsFBgAAAAAEAAQA9QAAAIgDAAAAAA==&#10;" path="m,355l436,r,5l438,10,7,360,4,359,,355xe" fillcolor="#edc100" stroked="f" strokecolor="#3465a4">
                  <v:path o:connecttype="custom" o:connectlocs="0,89;95,0;95,2;95,3;1,90;1,90;0,89" o:connectangles="0,0,0,0,0,0,0"/>
                </v:shape>
                <v:shape id="Freeform 340" o:spid="_x0000_s1364" style="position:absolute;left:4458;top:528;width:203;height:178;visibility:visible;mso-wrap-style:none;v-text-anchor:middle" coordsize="434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JnNMUA&#10;AADcAAAADwAAAGRycy9kb3ducmV2LnhtbESPT2vCQBTE70K/w/IKvZmNWvwTXUVEi0dNi9Lba/aZ&#10;BLNvQ3arsZ++Kwgeh5n5DTNbtKYSF2pcaVlBL4pBEGdWl5wr+PrcdMcgnEfWWFkmBTdysJi/dGaY&#10;aHvlPV1Sn4sAYZeggsL7OpHSZQUZdJGtiYN3so1BH2STS93gNcBNJftxPJQGSw4LBda0Kig7p79G&#10;wd+G0snPQcsdD0bjW397+F4fP5R6e22XUxCeWv8MP9pbrWDw3oP7mXA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kmc0xQAAANwAAAAPAAAAAAAAAAAAAAAAAJgCAABkcnMv&#10;ZG93bnJldi54bWxQSwUGAAAAAAQABAD1AAAAigMAAAAA&#10;" path="m,354l432,r2,5l434,9,7,359,3,355,,354xe" fillcolor="#efc300" stroked="f" strokecolor="#3465a4">
                  <v:path o:connecttype="custom" o:connectlocs="0,87;94,0;95,1;95,2;1,88;0,87;0,87" o:connectangles="0,0,0,0,0,0,0"/>
                </v:shape>
                <v:shape id="Freeform 341" o:spid="_x0000_s1365" style="position:absolute;left:4460;top:531;width:202;height:176;visibility:visible;mso-wrap-style:none;v-text-anchor:middle" coordsize="432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Hz78YA&#10;AADcAAAADwAAAGRycy9kb3ducmV2LnhtbESP0WrCQBRE3wX/YbmCb3VjrLVNXcVIhYB9aG0/4LJ7&#10;m0Szd0N21fj33ULBx2FmzjDLdW8bcaHO144VTCcJCGLtTM2lgu+v3cMzCB+QDTaOScGNPKxXw8ES&#10;M+Ou/EmXQyhFhLDPUEEVQptJ6XVFFv3EtcTR+3GdxRBlV0rT4TXCbSPTJHmSFmuOCxW2tK1Inw5n&#10;qyAvpi+bt0X6Ueznc7nI8/dUH7VS41G/eQURqA/38H+7MApmjy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Hz78YAAADcAAAADwAAAAAAAAAAAAAAAACYAgAAZHJz&#10;L2Rvd25yZXYueG1sUEsFBgAAAAAEAAQA9QAAAIsDAAAAAA==&#10;" path="m,350l431,r,4l432,9,8,357,4,354,,350xe" fillcolor="#f0c400" stroked="f" strokecolor="#3465a4">
                  <v:path o:connecttype="custom" o:connectlocs="0,85;94,0;94,1;94,2;2,87;1,86;0,85" o:connectangles="0,0,0,0,0,0,0"/>
                </v:shape>
                <v:shape id="Freeform 342" o:spid="_x0000_s1366" style="position:absolute;left:4462;top:532;width:200;height:176;visibility:visible;mso-wrap-style:none;v-text-anchor:middle" coordsize="428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egtsMA&#10;AADcAAAADwAAAGRycy9kb3ducmV2LnhtbESP3YrCMBSE7xd8h3AE79bUH1apRpGiInrj3wMcmmNb&#10;bE5qE2t9+82CsJfDzHzDzJetKUVDtSssKxj0IxDEqdUFZwqul833FITzyBpLy6TgTQ6Wi87XHGNt&#10;X3yi5uwzESDsYlSQe1/FUro0J4Oubyvi4N1sbdAHWWdS1/gKcFPKYRT9SIMFh4UcK0pySu/np1Gw&#10;fpjyXu2z7T5tJwfbuCR6HxOlet12NQPhqfX/4U97pxWMxiP4OxOO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egtsMAAADcAAAADwAAAAAAAAAAAAAAAACYAgAAZHJzL2Rv&#10;d25yZXYueG1sUEsFBgAAAAAEAAQA9QAAAIgDAAAAAA==&#10;" path="m,350l427,r1,3l428,7r,2l428,11,7,355,4,353,,350xe" fillcolor="#f5c900" stroked="f" strokecolor="#3465a4">
                  <v:path o:connecttype="custom" o:connectlocs="0,86;93,0;93,0;93,1;93,2;93,2;1,87;1,87;0,86" o:connectangles="0,0,0,0,0,0,0,0,0"/>
                </v:shape>
                <v:shape id="Freeform 343" o:spid="_x0000_s1367" style="position:absolute;left:4464;top:535;width:198;height:175;visibility:visible;mso-wrap-style:none;v-text-anchor:middle" coordsize="424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gUVcYA&#10;AADcAAAADwAAAGRycy9kb3ducmV2LnhtbESPQWvCQBSE70L/w/IKXoLZaKSW1E0oFsGbxJaW3h7Z&#10;1ySYfRuyW43++q5Q8DjMzDfMuhhNJ040uNaygnmcgCCurG65VvDxvp09g3AeWWNnmRRcyEGRP0zW&#10;mGl75pJOB1+LAGGXoYLG+z6T0lUNGXSx7YmD92MHgz7IoZZ6wHOAm04ukuRJGmw5LDTY06ah6nj4&#10;NQqiUkeYXFdv6fj5hcfye59W0V6p6eP4+gLC0+jv4f/2TitIl0u4nQ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gUVcYAAADcAAAADwAAAAAAAAAAAAAAAACYAgAAZHJz&#10;L2Rvd25yZXYueG1sUEsFBgAAAAAEAAQA9QAAAIsDAAAAAA==&#10;" path="m,348l424,r,2l424,7r,6l7,354,3,350,,348xe" fillcolor="#f2c600" stroked="f" strokecolor="#3465a4">
                  <v:path o:connecttype="custom" o:connectlocs="0,85;92,0;92,0;92,0;92,1;92,3;1,87;0,86;0,85" o:connectangles="0,0,0,0,0,0,0,0,0"/>
                </v:shape>
                <v:shape id="Freeform 344" o:spid="_x0000_s1368" style="position:absolute;left:4466;top:538;width:196;height:173;visibility:visible;mso-wrap-style:none;v-text-anchor:middle" coordsize="421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WQWMUA&#10;AADcAAAADwAAAGRycy9kb3ducmV2LnhtbESPT2vCQBTE74V+h+UVvOnGPxVNXUXEFk9FY9Dra/aZ&#10;BLNvQ3Y18dt3C0KPw8z8hlmsOlOJOzWutKxgOIhAEGdWl5wrSI+f/RkI55E1VpZJwYMcrJavLwuM&#10;tW35QPfE5yJA2MWooPC+jqV0WUEG3cDWxMG72MagD7LJpW6wDXBTyVEUTaXBksNCgTVtCsquyc0o&#10;+DrufxI3H6XZ9rs90TY9X/VkrFTvrVt/gPDU+f/ws73TCsaTd/g7E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BZBYxQAAANwAAAAPAAAAAAAAAAAAAAAAAJgCAABkcnMv&#10;ZG93bnJldi54bWxQSwUGAAAAAAQABAD1AAAAigMAAAAA&#10;" path="m,344l421,r,7l421,12,7,350,4,348,,344xe" fillcolor="#efc200" stroked="f" strokecolor="#3465a4">
                  <v:path o:connecttype="custom" o:connectlocs="0,84;91,0;91,1;91,3;1,86;1,85;0,84" o:connectangles="0,0,0,0,0,0,0"/>
                </v:shape>
                <v:shape id="Freeform 345" o:spid="_x0000_s1369" style="position:absolute;left:4467;top:541;width:195;height:172;visibility:visible;mso-wrap-style:none;v-text-anchor:middle" coordsize="417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1qXcUA&#10;AADcAAAADwAAAGRycy9kb3ducmV2LnhtbESPQWsCMRSE70L/Q3hCbzWxFqurUYpY2nrrqrTHx+a5&#10;Wbp5WTeprv++EQoeh5n5hpkvO1eLE7Wh8qxhOFAgiAtvKi417LavDxMQISIbrD2ThgsFWC7uenPM&#10;jD/zJ53yWIoE4ZChBhtjk0kZCksOw8A3xMk7+NZhTLItpWnxnOCulo9KjaXDitOCxYZWloqf/Ndp&#10;+Ngct5HVZqqKt+fvr9xWuN5ftL7vdy8zEJG6eAv/t9+NhtHTGK5n0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HWpdxQAAANwAAAAPAAAAAAAAAAAAAAAAAJgCAABkcnMv&#10;ZG93bnJldi54bWxQSwUGAAAAAAQABAD1AAAAigMAAAAA&#10;" path="m,341l417,r,5l417,10,7,346,3,343,,341xe" fillcolor="#edbe00" stroked="f" strokecolor="#3465a4">
                  <v:path o:connecttype="custom" o:connectlocs="0,85;91,0;91,1;91,2;1,86;0,85;0,85" o:connectangles="0,0,0,0,0,0,0"/>
                </v:shape>
                <v:shape id="Freeform 346" o:spid="_x0000_s1370" style="position:absolute;left:4469;top:544;width:194;height:169;visibility:visible;mso-wrap-style:none;v-text-anchor:middle" coordsize="414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AcisQA&#10;AADcAAAADwAAAGRycy9kb3ducmV2LnhtbESPQYvCMBSE74L/ITzBm6ausko1iissCOJB7cHjs3m2&#10;xealJFnt7q83woLHYWa+YRar1tTiTs5XlhWMhgkI4tzqigsF2el7MAPhA7LG2jIp+CUPq2W3s8BU&#10;2wcf6H4MhYgQ9ikqKENoUil9XpJBP7QNcfSu1hkMUbpCaoePCDe1/EiST2mw4rhQYkObkvLb8cco&#10;kGdyeZaZr+1h0+wnZnThv+lOqX6vXc9BBGrDO/zf3moF48kUXmfi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gHIrEAAAA3AAAAA8AAAAAAAAAAAAAAAAAmAIAAGRycy9k&#10;b3ducmV2LnhtbFBLBQYAAAAABAAEAPUAAACJAwAAAAA=&#10;" path="m,338l414,r,5l414,11,7,343,4,341,,338xe" fillcolor="#ebba00" stroked="f" strokecolor="#3465a4">
                  <v:path o:connecttype="custom" o:connectlocs="0,82;91,0;91,1;91,2;1,83;1,83;0,82" o:connectangles="0,0,0,0,0,0,0"/>
                </v:shape>
                <v:shape id="Freeform 347" o:spid="_x0000_s1371" style="position:absolute;left:4471;top:547;width:193;height:168;visibility:visible;mso-wrap-style:none;v-text-anchor:middle" coordsize="41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k2V8EA&#10;AADcAAAADwAAAGRycy9kb3ducmV2LnhtbERPTWsCMRC9C/0PYQreNKu2RbZGKaVCL0VcW89DMm4W&#10;N5PtJmr23zcHocfH+15tkmvFlfrQeFYwmxYgiLU3DdcKvg/byRJEiMgGW8+kYKAAm/XDaIWl8Tfe&#10;07WKtcghHEpUYGPsSimDtuQwTH1HnLmT7x3GDPtamh5vOdy1cl4UL9Jhw7nBYkfvlvS5ujgFv1/6&#10;Zz7M9rY9fjwf9VCl3dImpcaP6e0VRKQU/8V396dRsHjKa/OZfAT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JNlfBAAAA3AAAAA8AAAAAAAAAAAAAAAAAmAIAAGRycy9kb3du&#10;cmV2LnhtbFBLBQYAAAAABAAEAPUAAACGAwAAAAA=&#10;" path="m,336l410,r,6l412,13,7,341,3,338,,336xe" fillcolor="#e8b60c" stroked="f" strokecolor="#3465a4">
                  <v:path o:connecttype="custom" o:connectlocs="0,82;90,0;90,1;90,3;1,83;0,82;0,82" o:connectangles="0,0,0,0,0,0,0"/>
                </v:shape>
                <v:shape id="Freeform 348" o:spid="_x0000_s1372" style="position:absolute;left:4473;top:549;width:191;height:168;visibility:visible;mso-wrap-style:none;v-text-anchor:middle" coordsize="409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6U5sYA&#10;AADcAAAADwAAAGRycy9kb3ducmV2LnhtbESPT2vCQBTE74LfYXlCb7rRllKjq5T+gV4sMfXi7ZF9&#10;JtHs25jd6tpP3xUEj8PM/IaZL4NpxIk6V1tWMB4lIIgLq2suFWx+PocvIJxH1thYJgUXcrBc9Htz&#10;TLU985pOuS9FhLBLUUHlfZtK6YqKDLqRbYmjt7OdQR9lV0rd4TnCTSMnSfIsDdYcFyps6a2i4pD/&#10;GgVltj3I/eZoA79/r+os/GUfu71SD4PwOgPhKfh7+Nb+0goen6ZwPROP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6U5sYAAADcAAAADwAAAAAAAAAAAAAAAACYAgAAZHJz&#10;L2Rvd25yZXYueG1sUEsFBgAAAAAEAAQA9QAAAIsDAAAAAA==&#10;" path="m,332l407,r2,7l409,12,7,339,4,335,,332xe" fillcolor="#e2ad17" stroked="f" strokecolor="#3465a4">
                  <v:path o:connecttype="custom" o:connectlocs="0,82;89,0;89,1;89,3;1,83;1,82;0,82" o:connectangles="0,0,0,0,0,0,0"/>
                </v:shape>
                <v:shape id="Freeform 349" o:spid="_x0000_s1373" style="position:absolute;left:4474;top:553;width:190;height:165;visibility:visible;mso-wrap-style:none;v-text-anchor:middle" coordsize="405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OT+cMA&#10;AADcAAAADwAAAGRycy9kb3ducmV2LnhtbERPXWvCMBR9H/gfwhX2IjN1Mjs6o7ipMGUw1gm+Xpu7&#10;tNjclCZq/ffmQdjj4XxP552txZlaXzlWMBomIIgLpys2Cna/66dXED4ga6wdk4IreZjPeg9TzLS7&#10;8A+d82BEDGGfoYIyhCaT0hclWfRD1xBH7s+1FkOErZG6xUsMt7V8TpKJtFhxbCixoY+SimN+sgr4&#10;gAtvwuBbL9PV+yZZHrb7r1Spx363eAMRqAv/4rv7UysYv8T58Uw8An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OT+cMAAADcAAAADwAAAAAAAAAAAAAAAACYAgAAZHJzL2Rv&#10;d25yZXYueG1sUEsFBgAAAAAEAAQA9QAAAIgDAAAAAA==&#10;" path="m,328l405,r,5l405,10,9,334,3,332,,328xe" fillcolor="#dea91c" stroked="f" strokecolor="#3465a4">
                  <v:path o:connecttype="custom" o:connectlocs="0,80;89,0;89,1;89,2;2,82;0,81;0,80" o:connectangles="0,0,0,0,0,0,0"/>
                </v:shape>
                <v:shape id="Freeform 350" o:spid="_x0000_s1374" style="position:absolute;left:4475;top:556;width:188;height:164;visibility:visible;mso-wrap-style:none;v-text-anchor:middle" coordsize="402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VV3cYA&#10;AADcAAAADwAAAGRycy9kb3ducmV2LnhtbESPUUvDQBCE34X+h2MLvoi9VG2RtNcSBEGwUpoK9nHJ&#10;bZPU3F7IrWnsr/cEwcdhZr5hluvBNaqnLtSeDUwnCSjiwtuaSwPv++fbR1BBkC02nsnANwVYr0ZX&#10;S0ytP/OO+lxKFSEcUjRQibSp1qGoyGGY+JY4ekffOZQou1LbDs8R7hp9lyRz7bDmuFBhS08VFZ/5&#10;lzPw+hEuoRc5DZs3u83dTXagh8yY6/GQLUAJDfIf/mu/WAP3syn8nolHQK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VV3cYAAADcAAAADwAAAAAAAAAAAAAAAACYAgAAZHJz&#10;L2Rvd25yZXYueG1sUEsFBgAAAAAEAAQA9QAAAIsDAAAAAA==&#10;" path="m,327l402,r,5l402,11,9,332,4,329,,327xe" fillcolor="#dba420" stroked="f" strokecolor="#3465a4">
                  <v:path o:connecttype="custom" o:connectlocs="0,80;88,0;88,1;88,2;2,81;1,81;0,80" o:connectangles="0,0,0,0,0,0,0"/>
                </v:shape>
                <v:shape id="Freeform 351" o:spid="_x0000_s1375" style="position:absolute;left:4478;top:558;width:185;height:163;visibility:visible;mso-wrap-style:none;v-text-anchor:middle" coordsize="396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mihcgA&#10;AADcAAAADwAAAGRycy9kb3ducmV2LnhtbESPQWvCQBCF7wX/wzKF3uqmSsWmWaVVlHoQrekhxyE7&#10;JsHsbMhuY9pf7wqCx8eb9715ybw3teiodZVlBS/DCARxbnXFhYKfdPU8BeE8ssbaMin4Iwfz2eAh&#10;wVjbM39Td/CFCBB2MSoovW9iKV1ekkE3tA1x8I62NeiDbAupWzwHuKnlKIom0mDFoaHEhhYl5afD&#10;rwlvbKbbLN2Mzdu2+Zz8R8vjep/tlHp67D/eQXjq/f34lv7SCsavI7iOCQSQs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GaKFyAAAANwAAAAPAAAAAAAAAAAAAAAAAJgCAABk&#10;cnMvZG93bnJldi54bWxQSwUGAAAAAAQABAD1AAAAjQMAAAAA&#10;" path="m,324l396,r,6l396,11,7,329,3,327,,324xe" fillcolor="#d89f23" stroked="f" strokecolor="#3465a4">
                  <v:path o:connecttype="custom" o:connectlocs="0,80;86,0;86,1;86,2;1,81;0,80;0,80" o:connectangles="0,0,0,0,0,0,0"/>
                </v:shape>
                <v:shape id="Freeform 352" o:spid="_x0000_s1376" style="position:absolute;left:4480;top:561;width:183;height:161;visibility:visible;mso-wrap-style:none;v-text-anchor:middle" coordsize="393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oRN8UA&#10;AADcAAAADwAAAGRycy9kb3ducmV2LnhtbESPQWvCQBSE74L/YXkFb7pRaSnRVdpipHjR2qIeH9ln&#10;Esy+DburSf99tyB4HGbmG2a+7EwtbuR8ZVnBeJSAIM6trrhQ8POdDV9B+ICssbZMCn7Jw3LR780x&#10;1bblL7rtQyEihH2KCsoQmlRKn5dk0I9sQxy9s3UGQ5SukNphG+GmlpMkeZEGK44LJTb0UVJ+2V+N&#10;gtXmnB3Xcttu16Zy4/eD3W2yk1KDp+5tBiJQFx7he/tTK5g+T+H/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KhE3xQAAANwAAAAPAAAAAAAAAAAAAAAAAJgCAABkcnMv&#10;ZG93bnJldi54bWxQSwUGAAAAAAQABAD1AAAAigMAAAAA&#10;" path="m,321l393,r,5l393,12,7,327,4,323,,321xe" fillcolor="#d39a27" stroked="f" strokecolor="#3465a4">
                  <v:path o:connecttype="custom" o:connectlocs="0,78;85,0;85,1;85,3;1,79;1,78;0,78" o:connectangles="0,0,0,0,0,0,0"/>
                </v:shape>
                <v:shape id="Freeform 353" o:spid="_x0000_s1377" style="position:absolute;left:4481;top:564;width:182;height:159;visibility:visible;mso-wrap-style:none;v-text-anchor:middle" coordsize="389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EPncUA&#10;AADcAAAADwAAAGRycy9kb3ducmV2LnhtbESPQUvDQBSE7wX/w/IEb+3GWm2J3QQVC95KV0vx9sg+&#10;s8Hs2zS7NtFf7xYEj8PMfMOsy9G14kR9aDwruJ5lIIgrbxquFby9bqYrECEiG2w9k4JvClAWF5M1&#10;5sYPvKOTjrVIEA45KrAxdrmUobLkMMx8R5y8D987jEn2tTQ9DgnuWjnPsjvpsOG0YLGjJ0vVp/5y&#10;CvjwrG21PyJu9aMelkOX2Z93pa4ux4d7EJHG+B/+a78YBTe3CzifSUd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EQ+dxQAAANwAAAAPAAAAAAAAAAAAAAAAAJgCAABkcnMv&#10;ZG93bnJldi54bWxQSwUGAAAAAAQABAD1AAAAigMAAAAA&#10;" path="m,318l389,r,7l389,13,7,323,3,322,,318xe" fillcolor="#cf952a" stroked="f" strokecolor="#3465a4">
                  <v:path o:connecttype="custom" o:connectlocs="0,77;85,0;85,1;85,3;1,78;0,78;0,77" o:connectangles="0,0,0,0,0,0,0"/>
                </v:shape>
                <v:shape id="Freeform 354" o:spid="_x0000_s1378" style="position:absolute;left:4483;top:567;width:180;height:158;visibility:visible;mso-wrap-style:none;v-text-anchor:middle" coordsize="386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sioMUA&#10;AADcAAAADwAAAGRycy9kb3ducmV2LnhtbESPQWvCQBSE70L/w/IKvemmlYikboLYioV6UYPnx+5r&#10;Nph9G7Krpv++Wyj0OMzMN8yqGl0nbjSE1rOC51kGglh703KjoD5tp0sQISIb7DyTgm8KUJUPkxUW&#10;xt/5QLdjbESCcChQgY2xL6QM2pLDMPM9cfK+/OAwJjk00gx4T3DXyZcsW0iHLacFiz1tLOnL8eoU&#10;7M+53bjzbjfX9Xb5ll/rz5N+V+rpcVy/gog0xv/wX/vDKJjnOfyeSUdAl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CyKgxQAAANwAAAAPAAAAAAAAAAAAAAAAAJgCAABkcnMv&#10;ZG93bnJldi54bWxQSwUGAAAAAAQABAD1AAAAigMAAAAA&#10;" path="m,315l386,r,6l386,11,9,320,4,316,,315xe" fillcolor="#d69e24" stroked="f" strokecolor="#3465a4">
                  <v:path o:connecttype="custom" o:connectlocs="0,77;84,0;84,1;84,2;2,78;1,77;0,77" o:connectangles="0,0,0,0,0,0,0"/>
                </v:shape>
                <v:shape id="Freeform 355" o:spid="_x0000_s1379" style="position:absolute;left:4485;top:570;width:178;height:156;visibility:visible;mso-wrap-style:none;v-text-anchor:middle" coordsize="382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U3+scA&#10;AADcAAAADwAAAGRycy9kb3ducmV2LnhtbESPS2vDMBCE74H+B7GF3mK5SfOoEzmE0IIPJSUP0uti&#10;bWzX1spYSuL++6oQ6HGYmW+Y5ao3jbhS5yrLCp6jGARxbnXFhYLj4X04B+E8ssbGMin4IQer9GGw&#10;xETbG+/ouveFCBB2CSoovW8TKV1ekkEX2ZY4eGfbGfRBdoXUHd4C3DRyFMdTabDisFBiS5uS8np/&#10;MQpk3Y+3s0++vH3L7PVr9JHZU/Gi1NNjv16A8NT7//C9nWkF48kU/s6EI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FN/rHAAAA3AAAAA8AAAAAAAAAAAAAAAAAmAIAAGRy&#10;cy9kb3ducmV2LnhtbFBLBQYAAAAABAAEAPUAAACMAwAAAAA=&#10;" path="m,310l382,r,5l382,10,9,316,5,314,,310xe" fillcolor="#daa221" stroked="f" strokecolor="#3465a4">
                  <v:path o:connecttype="custom" o:connectlocs="0,76;83,0;83,1;83,2;2,77;1,77;0,76" o:connectangles="0,0,0,0,0,0,0"/>
                </v:shape>
                <v:shape id="Freeform 356" o:spid="_x0000_s1380" style="position:absolute;left:4488;top:572;width:175;height:156;visibility:visible;mso-wrap-style:none;v-text-anchor:middle" coordsize="37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PaKsIA&#10;AADcAAAADwAAAGRycy9kb3ducmV2LnhtbESP3YrCMBSE7wXfIRzBG9FU1z+qUUQRvNTqAxybY1ts&#10;TkoTa337zcKCl8PMfMOst60pRUO1KywrGI8iEMSp1QVnCm7X43AJwnlkjaVlUvAhB9tNt7PGWNs3&#10;X6hJfCYChF2MCnLvq1hKl+Zk0I1sRRy8h60N+iDrTOoa3wFuSjmJork0WHBYyLGifU7pM3kZBZQM&#10;Dnp/vpvP6zgom2pxam/XqVL9XrtbgfDU+m/4v33SCn5mC/g7E46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k9oqwgAAANwAAAAPAAAAAAAAAAAAAAAAAJgCAABkcnMvZG93&#10;bnJldi54bWxQSwUGAAAAAAQABAD1AAAAhwMAAAAA&#10;" path="m,309l377,r,5l377,11,7,314,4,311,,309xe" fillcolor="#dea71e" stroked="f" strokecolor="#3465a4">
                  <v:path o:connecttype="custom" o:connectlocs="0,77;81,0;81,1;81,2;1,78;1,77;0,77" o:connectangles="0,0,0,0,0,0,0"/>
                </v:shape>
                <v:shape id="Freeform 357" o:spid="_x0000_s1381" style="position:absolute;left:4489;top:575;width:174;height:154;visibility:visible;mso-wrap-style:none;v-text-anchor:middle" coordsize="373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bxDcIA&#10;AADcAAAADwAAAGRycy9kb3ducmV2LnhtbERPy2rCQBTdC/2H4QrdSJ1YqZToKKUgunHRGHB7yVwz&#10;wcydNDN59es7i0KXh/PeHUZbi55aXzlWsFomIIgLpysuFeTX48s7CB+QNdaOScFEHg77p9kOU+0G&#10;/qI+C6WIIexTVGBCaFIpfWHIol+6hjhyd9daDBG2pdQtDjHc1vI1STbSYsWxwWBDn4aKR9ZZBd2U&#10;nU+dvZ70pMNt4U3+c/nOlXqejx9bEIHG8C/+c5+1gvVbXBvPxCM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BvENwgAAANwAAAAPAAAAAAAAAAAAAAAAAJgCAABkcnMvZG93&#10;bnJldi54bWxQSwUGAAAAAAQABAD1AAAAhwMAAAAA&#10;" path="m,306l373,r,6l373,13,7,311,3,309,,306xe" fillcolor="#e1ab1b" stroked="f" strokecolor="#3465a4">
                  <v:path o:connecttype="custom" o:connectlocs="0,75;81,0;81,1;81,3;1,76;0,76;0,75" o:connectangles="0,0,0,0,0,0,0"/>
                </v:shape>
                <v:shape id="Freeform 358" o:spid="_x0000_s1382" style="position:absolute;left:4491;top:579;width:172;height:151;visibility:visible;mso-wrap-style:none;v-text-anchor:middle" coordsize="370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YgdcMA&#10;AADcAAAADwAAAGRycy9kb3ducmV2LnhtbESPQYvCMBCF74L/IYzgTVNXFK1GWZYVBE/aLuxxaMam&#10;2ExqE7X77zeC4PHx5n1v3nrb2VrcqfWVYwWTcQKCuHC64lJBnu1GCxA+IGusHZOCP/Kw3fR7a0y1&#10;e/CR7qdQighhn6ICE0KTSukLQxb92DXE0Tu71mKIsi2lbvER4baWH0kylxYrjg0GG/oyVFxONxvf&#10;uM7N9PdWHsz1Oy92S5n96CZTajjoPlcgAnXhffxK77WC6WwJzzGRAH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YgdcMAAADcAAAADwAAAAAAAAAAAAAAAACYAgAAZHJzL2Rv&#10;d25yZXYueG1sUEsFBgAAAAAEAAQA9QAAAIgDAAAAAA==&#10;" path="m,303l370,r,7l370,12,9,307,4,305,,303xe" fillcolor="#e4af16" stroked="f" strokecolor="#3465a4">
                  <v:path o:connecttype="custom" o:connectlocs="0,73;80,0;80,1;80,3;2,74;1,74;0,73" o:connectangles="0,0,0,0,0,0,0"/>
                </v:shape>
                <v:shape id="Freeform 359" o:spid="_x0000_s1383" style="position:absolute;left:4493;top:582;width:171;height:150;visibility:visible;mso-wrap-style:none;v-text-anchor:middle" coordsize="366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G2VsIA&#10;AADcAAAADwAAAGRycy9kb3ducmV2LnhtbERPXWvCMBR9H/gfwhV8m6m6iVajSIcwcCDrBF8vzW1T&#10;bG5Kk2n99+ZB8PFwvtfb3jbiSp2vHSuYjBMQxIXTNVcKTn/79wUIH5A1No5JwZ08bDeDtzWm2t34&#10;l655qEQMYZ+iAhNCm0rpC0MW/di1xJErXWcxRNhVUnd4i+G2kdMkmUuLNccGgy1lhopL/m8VFJfy&#10;XLYfXzOTLT6z5fF4P/0ccqVGw363AhGoDy/x0/2tFczmcX48E4+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gbZWwgAAANwAAAAPAAAAAAAAAAAAAAAAAJgCAABkcnMvZG93&#10;bnJldi54bWxQSwUGAAAAAAQABAD1AAAAhwMAAAAA&#10;" path="m,298l366,r,5l366,10,9,303,5,300,,298xe" fillcolor="#e7b412" stroked="f" strokecolor="#3465a4">
                  <v:path o:connecttype="custom" o:connectlocs="0,73;80,0;80,1;80,2;2,74;1,74;0,73" o:connectangles="0,0,0,0,0,0,0"/>
                </v:shape>
                <v:shape id="Freeform 360" o:spid="_x0000_s1384" style="position:absolute;left:4496;top:585;width:168;height:148;visibility:visible;mso-wrap-style:none;v-text-anchor:middle" coordsize="36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c6XMYA&#10;AADcAAAADwAAAGRycy9kb3ducmV2LnhtbESPQWvCQBSE7wX/w/IEL6VurKg1uooUBEGEqj30+Mg+&#10;k2j2bcyuSfz3riD0OMzMN8x82ZpC1FS53LKCQT8CQZxYnXOq4Pe4/vgC4TyyxsIyKbiTg+Wi8zbH&#10;WNuG91QffCoChF2MCjLvy1hKl2Rk0PVtSRy8k60M+iCrVOoKmwA3hfyMorE0mHNYyLCk74ySy+Fm&#10;FDTT0c/ofZecTdlO/sx2sqqv21SpXrddzUB4av1/+NXeaAXD8QCeZ8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c6XMYAAADcAAAADwAAAAAAAAAAAAAAAACYAgAAZHJz&#10;L2Rvd25yZXYueG1sUEsFBgAAAAAEAAQA9QAAAIsDAAAAAA==&#10;" path="m,295l361,r,5l361,12,7,300,4,298,,295xe" fillcolor="#edbb00" stroked="f" strokecolor="#3465a4">
                  <v:path o:connecttype="custom" o:connectlocs="0,72;78,0;78,1;78,3;1,73;1,73;0,72" o:connectangles="0,0,0,0,0,0,0"/>
                </v:shape>
                <v:shape id="Freeform 361" o:spid="_x0000_s1385" style="position:absolute;left:4496;top:588;width:167;height:147;visibility:visible;mso-wrap-style:none;v-text-anchor:middle" coordsize="357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ur3ccA&#10;AADcAAAADwAAAGRycy9kb3ducmV2LnhtbESPQWvCQBSE74X+h+UVvJS6aQpSoqtIRREqLU28eHtk&#10;n9lo9m3MbmP8991CocdhZr5hZovBNqKnzteOFTyPExDEpdM1Vwr2xfrpFYQPyBobx6TgRh4W8/u7&#10;GWbaXfmL+jxUIkLYZ6jAhNBmUvrSkEU/di1x9I6usxii7CqpO7xGuG1kmiQTabHmuGCwpTdD5Tn/&#10;tgqaj/dDkX7e+vxyNsV2c9o9rlY7pUYPw3IKItAQ/sN/7a1W8DJJ4fdMPAJy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7q93HAAAA3AAAAA8AAAAAAAAAAAAAAAAAmAIAAGRy&#10;cy9kb3ducmV2LnhtbFBLBQYAAAAABAAEAPUAAACMAwAAAAA=&#10;" path="m,293l357,r,7l357,13,7,299,3,295,,293xe" fillcolor="#efbe00" stroked="f" strokecolor="#3465a4">
                  <v:path o:connecttype="custom" o:connectlocs="0,71;78,0;78,1;78,3;1,72;0,71;0,71" o:connectangles="0,0,0,0,0,0,0"/>
                </v:shape>
                <v:shape id="Freeform 362" o:spid="_x0000_s1386" style="position:absolute;left:4498;top:591;width:165;height:145;visibility:visible;mso-wrap-style:none;v-text-anchor:middle" coordsize="354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0WNMUA&#10;AADcAAAADwAAAGRycy9kb3ducmV2LnhtbESP0WrCQBRE34X+w3ILfWs2GhpKdBVTEJRipeoHXLLX&#10;JJi9m2a3Jv69Kwg+DjNzhpktBtOIC3WutqxgHMUgiAuray4VHA+r908QziNrbCyTgis5WMxfRjPM&#10;tO35ly57X4oAYZehgsr7NpPSFRUZdJFtiYN3sp1BH2RXSt1hH+CmkZM4TqXBmsNChS19VVSc9/9G&#10;web7b/zhjknq8jg99D/bfLducqXeXoflFISnwT/Dj/ZaK0jSBO5nw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DRY0xQAAANwAAAAPAAAAAAAAAAAAAAAAAJgCAABkcnMv&#10;ZG93bnJldi54bWxQSwUGAAAAAAQABAD1AAAAigMAAAAA&#10;" path="m,288l354,r,6l354,13,9,293,4,292,,288xe" fillcolor="#f1c200" stroked="f" strokecolor="#3465a4">
                  <v:path o:connecttype="custom" o:connectlocs="0,71;77,0;77,1;77,3;2,72;1,72;0,71" o:connectangles="0,0,0,0,0,0,0"/>
                </v:shape>
                <v:shape id="Freeform 363" o:spid="_x0000_s1387" style="position:absolute;left:4500;top:594;width:163;height:143;visibility:visible;mso-wrap-style:none;v-text-anchor:middle" coordsize="350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E/NscA&#10;AADcAAAADwAAAGRycy9kb3ducmV2LnhtbESPT0vDQBTE7wW/w/IEL8Vu/EOUtNuiYsFDe2iqYG+P&#10;7HMTzL6Nu9skfnu3IPQ4zMxvmMVqtK3oyYfGsYKbWQaCuHK6YaPgfb++fgQRIrLG1jEp+KUAq+XF&#10;ZIGFdgPvqC+jEQnCoUAFdYxdIWWoarIYZq4jTt6X8xZjkt5I7XFIcNvK2yzLpcWG00KNHb3UVH2X&#10;R6tg239MX23uH342cvg8GNP65+NaqavL8WkOItIYz+H/9ptWcJffw+lMOg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xPzbHAAAA3AAAAA8AAAAAAAAAAAAAAAAAmAIAAGRy&#10;cy9kb3ducmV2LnhtbFBLBQYAAAAABAAEAPUAAACMAwAAAAA=&#10;" path="m,286l350,r,7l348,14,9,289,5,287,,286xe" fillcolor="#f4c600" stroked="f" strokecolor="#3465a4">
                  <v:path o:connecttype="custom" o:connectlocs="0,70;76,0;76,1;75,3;2,71;1,70;0,70" o:connectangles="0,0,0,0,0,0,0"/>
                </v:shape>
                <v:shape id="Freeform 364" o:spid="_x0000_s1388" style="position:absolute;left:4503;top:597;width:160;height:141;visibility:visible;mso-wrap-style:none;v-text-anchor:middle" coordsize="345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x6OMYA&#10;AADcAAAADwAAAGRycy9kb3ducmV2LnhtbESPQWsCMRSE74L/ITyht5pVUcvWKCpIV0S0tqXXx+Z1&#10;d3HzsiSpbvvrm4LgcZiZb5jZojW1uJDzlWUFg34Cgji3uuJCwfvb5vEJhA/IGmvLpOCHPCzm3c4M&#10;U22v/EqXUyhEhLBPUUEZQpNK6fOSDPq+bYij92WdwRClK6R2eI1wU8thkkykwYrjQokNrUvKz6dv&#10;o8DtltPjx2r/iYYGh93vS2am20yph167fAYRqA338K2daQWjyRj+z8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x6OMYAAADcAAAADwAAAAAAAAAAAAAAAACYAgAAZHJz&#10;L2Rvd25yZXYueG1sUEsFBgAAAAAEAAQA9QAAAIsDAAAAAA==&#10;" path="m,280l345,r-2,7l343,12,7,286,4,282,,280xe" fillcolor="#f4c700" stroked="f" strokecolor="#3465a4">
                  <v:path o:connecttype="custom" o:connectlocs="0,68;74,0;74,1;74,3;1,70;1,69;0,68" o:connectangles="0,0,0,0,0,0,0"/>
                </v:shape>
                <v:shape id="Freeform 365" o:spid="_x0000_s1389" style="position:absolute;left:4504;top:602;width:158;height:138;visibility:visible;mso-wrap-style:none;v-text-anchor:middle" coordsize="339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Spc8UA&#10;AADcAAAADwAAAGRycy9kb3ducmV2LnhtbESP3WrCQBSE74W+w3IK3hTd2EqQ6CpFKf5BoVHw9pA9&#10;JqHZsyG7ienbu0LBy2FmvmEWq95UoqPGlZYVTMYRCOLM6pJzBefT12gGwnlkjZVlUvBHDlbLl8EC&#10;E21v/ENd6nMRIOwSVFB4XydSuqwgg25sa+LgXW1j0AfZ5FI3eAtwU8n3KIqlwZLDQoE1rQvKftPW&#10;KLgceL2JJXZm27bT4xTftpf9t1LD1/5zDsJT75/h//ZOK/iIY3icC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9KlzxQAAANwAAAAPAAAAAAAAAAAAAAAAAJgCAABkcnMv&#10;ZG93bnJldi54bWxQSwUGAAAAAAQABAD1AAAAigMAAAAA&#10;" path="m,275l339,r,5l338,12,9,281,3,279,,275xe" fillcolor="#f5ca00" stroked="f" strokecolor="#3465a4">
                  <v:path o:connecttype="custom" o:connectlocs="0,66;74,0;74,1;74,3;2,68;0,67;0,66" o:connectangles="0,0,0,0,0,0,0"/>
                </v:shape>
                <v:shape id="Freeform 366" o:spid="_x0000_s1390" style="position:absolute;left:4506;top:604;width:156;height:137;visibility:visible;mso-wrap-style:none;v-text-anchor:middle" coordsize="33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d06cQA&#10;AADcAAAADwAAAGRycy9kb3ducmV2LnhtbESPQUsDMRSE70L/Q3gFbzZbC1W3TUu1SAuerF68vW5e&#10;N8tuXpYkblN/vSkIHoeZ+YZZrpPtxEA+NI4VTCcFCOLK6YZrBZ8fr3ePIEJE1tg5JgUXCrBejW6W&#10;WGp35ncaDrEWGcKhRAUmxr6UMlSGLIaJ64mzd3LeYszS11J7PGe47eR9UcylxYbzgsGeXgxV7eHb&#10;Knj+aodtrU/++JZaj7ufaCg9KXU7TpsFiEgp/of/2nutYDZ/gOuZf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ndOnEAAAA3AAAAA8AAAAAAAAAAAAAAAAAmAIAAGRycy9k&#10;b3ducmV2LnhtbFBLBQYAAAAABAAEAPUAAACJAwAAAAA=&#10;" path="m,274l336,r-1,7l333,14,9,279r,-2l4,276,,274xe" fillcolor="#f5cb00" stroked="f" strokecolor="#3465a4">
                  <v:path o:connecttype="custom" o:connectlocs="0,66;72,0;72,1;72,3;2,67;2,67;2,67;1,67;0,66" o:connectangles="0,0,0,0,0,0,0,0,0"/>
                </v:shape>
                <v:shape id="Freeform 367" o:spid="_x0000_s1391" style="position:absolute;left:4509;top:607;width:152;height:135;visibility:visible;mso-wrap-style:none;v-text-anchor:middle" coordsize="329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VupMAA&#10;AADcAAAADwAAAGRycy9kb3ducmV2LnhtbERPTYvCMBC9C/sfwizsTVNXKFKNomKleLPuYY9jM7bF&#10;ZlKSrHb/vTkIHh/ve7keTCfu5HxrWcF0koAgrqxuuVbwc87HcxA+IGvsLJOCf/KwXn2Mlphp++AT&#10;3ctQixjCPkMFTQh9JqWvGjLoJ7YnjtzVOoMhQldL7fARw00nv5MklQZbjg0N9rRrqLqVf0bB3v/q&#10;wd2Ou2R/KQ55jmm5LVCpr89hswARaAhv8ctdaAWzNK6NZ+IRkK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lVupMAAAADcAAAADwAAAAAAAAAAAAAAAACYAgAAZHJzL2Rvd25y&#10;ZXYueG1sUEsFBgAAAAAEAAQA9QAAAIUDAAAAAA==&#10;" path="m,269l329,r-2,6l327,13r-2,2l9,274,5,272,3,270r-1,l,269xe" fillcolor="#f6cd02" stroked="f" strokecolor="#3465a4">
                  <v:path o:connecttype="custom" o:connectlocs="0,66;70,0;70,1;70,3;70,3;69,3;2,67;1,66;0,66;0,66;0,66" o:connectangles="0,0,0,0,0,0,0,0,0,0,0"/>
                </v:shape>
                <v:shape id="Freeform 368" o:spid="_x0000_s1392" style="position:absolute;left:4511;top:611;width:150;height:132;visibility:visible;mso-wrap-style:none;v-text-anchor:middle" coordsize="32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PA2cMA&#10;AADcAAAADwAAAGRycy9kb3ducmV2LnhtbESPQWsCMRSE70L/Q3iF3jSrlkW3RhGp0GvVg8fH5rlJ&#10;3bwsSVy3/fVNoeBxmJlvmNVmcK3oKUTrWcF0UoAgrr223Cg4HffjBYiYkDW2nknBN0XYrJ9GK6y0&#10;v/Mn9YfUiAzhWKECk1JXSRlrQw7jxHfE2bv44DBlGRqpA94z3LVyVhSldGg5LxjsaGeovh5uTsFr&#10;ubBfu72dh/7SFj+z97Pp8azUy/OwfQORaEiP8H/7QyuYl0v4O5OP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PA2cMAAADcAAAADwAAAAAAAAAAAAAAAACYAgAAZHJzL2Rv&#10;d25yZXYueG1sUEsFBgAAAAAEAAQA9QAAAIgDAAAAAA==&#10;" path="m,265l324,r,2l324,6r-2,3l320,15,9,269,6,267,,265xe" fillcolor="#f6ce15" stroked="f" strokecolor="#3465a4">
                  <v:path o:connecttype="custom" o:connectlocs="0,64;69,0;69,0;69,1;69,2;69,3;2,65;1,64;0,64" o:connectangles="0,0,0,0,0,0,0,0,0"/>
                </v:shape>
                <v:shape id="Freeform 369" o:spid="_x0000_s1393" style="position:absolute;left:4513;top:614;width:148;height:130;visibility:visible;mso-wrap-style:none;v-text-anchor:middle" coordsize="31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mpvsAA&#10;AADcAAAADwAAAGRycy9kb3ducmV2LnhtbERPy4rCMBTdC/5DuII7TX0wSjWKygij4GI64vrSXNti&#10;cxOajO38vVkIszyc93rbmVo8qfGVZQWTcQKCOLe64kLB9ec4WoLwAVljbZkU/JGH7abfW2Oqbcvf&#10;9MxCIWII+xQVlCG4VEqfl2TQj60jjtzdNgZDhE0hdYNtDDe1nCbJhzRYcWwo0dGhpPyR/RoF51Ny&#10;IUPzNssuh9nNnN1i/+mUGg663QpEoC78i9/uL61gtojz45l4BOTm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+mpvsAAAADcAAAADwAAAAAAAAAAAAAAAACYAgAAZHJzL2Rvd25y&#10;ZXYueG1sUEsFBgAAAAAEAAQA9QAAAIUDAAAAAA==&#10;" path="m,259l316,r-2,7l313,14,9,262,3,261,,259xe" fillcolor="#f6d01e" stroked="f" strokecolor="#3465a4">
                  <v:path o:connecttype="custom" o:connectlocs="0,64;69,0;69,1;69,3;2,65;0,65;0,64" o:connectangles="0,0,0,0,0,0,0"/>
                </v:shape>
                <v:shape id="Freeform 370" o:spid="_x0000_s1394" style="position:absolute;left:4515;top:619;width:145;height:128;visibility:visible;mso-wrap-style:none;v-text-anchor:middle" coordsize="311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Wwy8UA&#10;AADcAAAADwAAAGRycy9kb3ducmV2LnhtbESPT2vCQBTE70K/w/IKvRTdWKGV6EaqUOhVbSventmX&#10;PzT7NmTXZPPtuwXB4zAzv2HWm2Aa0VPnassK5rMEBHFudc2lgq/jx3QJwnlkjY1lUjCSg032MFlj&#10;qu3Ae+oPvhQRwi5FBZX3bSqlyysy6Ga2JY5eYTuDPsqulLrDIcJNI1+S5FUarDkuVNjSrqL893A1&#10;CkI/6O/EPdeX3Xgqxp9+q89DUOrpMbyvQHgK/h6+tT+1gsXbHP7PxCM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5bDLxQAAANwAAAAPAAAAAAAAAAAAAAAAAJgCAABkcnMv&#10;ZG93bnJldi54bWxQSwUGAAAAAAQABAD1AAAAigMAAAAA&#10;" path="m,254l311,r-1,7l308,16,9,259,6,255,,254xe" fillcolor="#f6d12b" stroked="f" strokecolor="#3465a4">
                  <v:path o:connecttype="custom" o:connectlocs="0,62;68,0;68,1;67,4;2,63;1,62;0,62" o:connectangles="0,0,0,0,0,0,0"/>
                </v:shape>
                <v:shape id="Freeform 371" o:spid="_x0000_s1395" style="position:absolute;left:4518;top:621;width:141;height:125;visibility:visible;mso-wrap-style:none;v-text-anchor:middle" coordsize="30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clusQA&#10;AADcAAAADwAAAGRycy9kb3ducmV2LnhtbESP3WoCMRSE7wXfIRyhd5rV4lpWo0jBVioIu/YBDpuz&#10;P7g5WTappm/fCAUvh5n5htnsgunEjQbXWlYwnyUgiEurW64VfF8O0zcQziNr7CyTgl9ysNuORxvM&#10;tL1zTrfC1yJC2GWooPG+z6R0ZUMG3cz2xNGr7GDQRznUUg94j3DTyUWSpNJgy3GhwZ7eGyqvxY9R&#10;sE+5SkP14Q86fH2ejst8fs5zpV4mYb8G4Sn4Z/i/fdQKXlcLeJyJR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3JbrEAAAA3AAAAA8AAAAAAAAAAAAAAAAAmAIAAGRycy9k&#10;b3ducmV2LnhtbFBLBQYAAAAABAAEAPUAAACJAwAAAAA=&#10;" path="m,248l304,r-2,9l298,16,8,254,3,252,,248xe" fillcolor="#f6d43d" stroked="f" strokecolor="#3465a4">
                  <v:path o:connecttype="custom" o:connectlocs="0,60;65,0;65,2;64,4;2,62;0,61;0,60" o:connectangles="0,0,0,0,0,0,0"/>
                </v:shape>
                <v:shape id="Freeform 372" o:spid="_x0000_s1396" style="position:absolute;left:4519;top:626;width:138;height:121;visibility:visible;mso-wrap-style:none;v-text-anchor:middle" coordsize="299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5H2MMA&#10;AADcAAAADwAAAGRycy9kb3ducmV2LnhtbESPQWsCMRSE7wX/Q3iCt5pYi8pqFCkILj119eDxsXnu&#10;riYv202q6783hUKPw8x8w6w2vbPiRl1oPGuYjBUI4tKbhisNx8PudQEiRGSD1jNpeFCAzXrwssLM&#10;+Dt/0a2IlUgQDhlqqGNsMylDWZPDMPYtcfLOvnMYk+wqaTq8J7iz8k2pmXTYcFqosaWPmspr8eM0&#10;lLv8ot4v1p3CJ89OxXduWeVaj4b9dgkiUh//w3/tvdEwnU/h90w6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5H2MMAAADcAAAADwAAAAAAAAAAAAAAAACYAgAAZHJzL2Rv&#10;d25yZXYueG1sUEsFBgAAAAAEAAQA9QAAAIgDAAAAAA==&#10;" path="m,243l299,r-4,7l293,16,9,247,5,245,,243xe" fillcolor="#f6d544" stroked="f" strokecolor="#3465a4">
                  <v:path o:connecttype="custom" o:connectlocs="0,58;64,0;63,1;62,4;2,59;1,59;0,58" o:connectangles="0,0,0,0,0,0,0"/>
                </v:shape>
                <v:shape id="Freeform 373" o:spid="_x0000_s1397" style="position:absolute;left:4521;top:629;width:134;height:119;visibility:visible;mso-wrap-style:none;v-text-anchor:middle" coordsize="29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RHkcUA&#10;AADcAAAADwAAAGRycy9kb3ducmV2LnhtbESP3WrCQBSE7wu+w3IE7+pGLVpiNqJCWilS0PoAh+zJ&#10;T5s9G7OrxrfvFoReDjPzDZOsetOIK3WutqxgMo5AEOdW11wqOH1lz68gnEfW2FgmBXdysEoHTwnG&#10;2t74QNejL0WAsItRQeV9G0vp8ooMurFtiYNX2M6gD7Irpe7wFuCmkdMomkuDNYeFClvaVpT/HC9G&#10;QZHtz23Uf35cDrv6vvl+40VWvCs1GvbrJQhPvf8PP9o7rWC2eIG/M+EI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xEeRxQAAANwAAAAPAAAAAAAAAAAAAAAAAJgCAABkcnMv&#10;ZG93bnJldi54bWxQSwUGAAAAAAQABAD1AAAAigMAAAAA&#10;" path="m,238l290,r-2,9l285,18,9,241,4,240,,238xe" fillcolor="#f6d64f" stroked="f" strokecolor="#3465a4">
                  <v:path o:connecttype="custom" o:connectlocs="0,58;62,0;61,2;61,4;2,59;1,59;0,58" o:connectangles="0,0,0,0,0,0,0"/>
                </v:shape>
                <v:shape id="Freeform 374" o:spid="_x0000_s1398" style="position:absolute;left:4523;top:634;width:131;height:115;visibility:visible;mso-wrap-style:none;v-text-anchor:middle" coordsize="284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PydcQA&#10;AADcAAAADwAAAGRycy9kb3ducmV2LnhtbESP3YrCMBSE7wXfIZwFb0RTf7ouXaMsoqg3wqoPcGjO&#10;tsXmpCRZrW9vBMHLYWa+YebL1tTiSs5XlhWMhgkI4tzqigsF59Nm8AXCB2SNtWVScCcPy0W3M8dM&#10;2xv/0vUYChEh7DNUUIbQZFL6vCSDfmgb4uj9WWcwROkKqR3eItzUcpwkn9JgxXGhxIZWJeWX479R&#10;MG1cfQjrs9eni922O71f96tUqd5H+/MNIlAb3uFXe6cVTGYpPM/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T8nXEAAAA3AAAAA8AAAAAAAAAAAAAAAAAmAIAAGRycy9k&#10;b3ducmV2LnhtbFBLBQYAAAAABAAEAPUAAACJAwAAAAA=&#10;" path="m,231l284,r-3,9l277,17,9,236,5,232,,231xe" fillcolor="#f5d757" stroked="f" strokecolor="#3465a4">
                  <v:path o:connecttype="custom" o:connectlocs="0,55;60,0;60,2;59,4;2,56;1,55;0,55" o:connectangles="0,0,0,0,0,0,0"/>
                </v:shape>
                <v:shape id="Freeform 375" o:spid="_x0000_s1399" style="position:absolute;left:4526;top:639;width:127;height:112;visibility:visible;mso-wrap-style:none;v-text-anchor:middle" coordsize="276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XhHcYA&#10;AADcAAAADwAAAGRycy9kb3ducmV2LnhtbESPQWvCQBSE74X+h+UVvOnGitpGVymWikUJqKVeH9ln&#10;Epp9G3a3Jv77riD0OMzMN8x82ZlaXMj5yrKC4SABQZxbXXGh4Ov40X8B4QOyxtoyKbiSh+Xi8WGO&#10;qbYt7+lyCIWIEPYpKihDaFIpfV6SQT+wDXH0ztYZDFG6QmqHbYSbWj4nyUQarDgulNjQqqT85/Br&#10;FOzqwOPv1caN39fH02uWbdvqc6tU76l7m4EI1IX/8L290QpG0wnczs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XhHcYAAADcAAAADwAAAAAAAAAAAAAAAACYAgAAZHJz&#10;L2Rvd25yZXYueG1sUEsFBgAAAAAEAAQA9QAAAIsDAAAAAA==&#10;" path="m,223l276,r-4,8l267,17,9,229,4,227,,223xe" fillcolor="#f5d95f" stroked="f" strokecolor="#3465a4">
                  <v:path o:connecttype="custom" o:connectlocs="0,53;58,0;58,2;57,4;2,55;1,54;0,53" o:connectangles="0,0,0,0,0,0,0"/>
                </v:shape>
                <v:shape id="Freeform 376" o:spid="_x0000_s1400" style="position:absolute;left:4527;top:644;width:125;height:108;visibility:visible;mso-wrap-style:none;v-text-anchor:middle" coordsize="268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yT4cUA&#10;AADcAAAADwAAAGRycy9kb3ducmV2LnhtbESP0WrCQBRE34X+w3ILfdNNG6olugltSqCCUKr9gGv2&#10;moRm74bdrca/dwXBx2FmzjCrYjS9OJLznWUFz7MEBHFtdceNgt9dNX0D4QOyxt4yKTiThyJ/mKww&#10;0/bEP3TchkZECPsMFbQhDJmUvm7JoJ/ZgTh6B+sMhihdI7XDU4SbXr4kyVwa7DgutDhQ2VL9t/03&#10;CvSwrt3+/P2xKz9duq6qg9m8SqWeHsf3JYhAY7iHb+0vrSBdLOB6Jh4Bm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vJPhxQAAANwAAAAPAAAAAAAAAAAAAAAAAJgCAABkcnMv&#10;ZG93bnJldi54bWxQSwUGAAAAAAQABAD1AAAAigMAAAAA&#10;" path="m,219l268,r-5,9l259,20,9,222,5,221,,219xe" fillcolor="#f4da66" stroked="f" strokecolor="#3465a4">
                  <v:path o:connecttype="custom" o:connectlocs="0,52;58,0;57,2;56,5;2,53;1,53;0,52" o:connectangles="0,0,0,0,0,0,0"/>
                </v:shape>
                <v:shape id="Freeform 377" o:spid="_x0000_s1401" style="position:absolute;left:4530;top:648;width:119;height:106;visibility:visible;mso-wrap-style:none;v-text-anchor:middle" coordsize="258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RAo8IA&#10;AADcAAAADwAAAGRycy9kb3ducmV2LnhtbERPzUoDMRC+F3yHMEIvxWatUmVtWsQfKOhlqw8wbsbN&#10;bjczSxLb7ds3h4LHj+9/tRl9rw4UYits4HZegCKuxbbcGPj+er95BBUTssVemAycKMJmfTVZYWnl&#10;yBUddqlROYRjiQZcSkOpdawdeYxzGYgz9yvBY8owNNoGPOZw3+tFUSy1x5Zzg8OBXhzV+92fN9B1&#10;bxXTbPkpIt3HTxGq+/2rM2Z6PT4/gUo0pn/xxb21Bu4e8tp8Jh8BvT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BECjwgAAANwAAAAPAAAAAAAAAAAAAAAAAJgCAABkcnMvZG93&#10;bnJldi54bWxQSwUGAAAAAAQABAD1AAAAhwMAAAAA&#10;" path="m,212l258,r-4,11l249,20,7,217,4,213,,212xe" fillcolor="#f4dd73" stroked="f" strokecolor="#3465a4">
                  <v:path o:connecttype="custom" o:connectlocs="0,51;55,0;54,2;53,5;1,52;1,51;0,51" o:connectangles="0,0,0,0,0,0,0"/>
                </v:shape>
                <v:shape id="Freeform 378" o:spid="_x0000_s1402" style="position:absolute;left:4532;top:653;width:115;height:101;visibility:visible;mso-wrap-style:none;v-text-anchor:middle" coordsize="250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k/2MYA&#10;AADcAAAADwAAAGRycy9kb3ducmV2LnhtbESPQU8CMRSE7yT+h+aReJMugq67UohRSTji6sXby/a5&#10;3bh9XdsCC7+ekphwnMzMN5nFarCd2JMPrWMF00kGgrh2uuVGwdfn+u4JRIjIGjvHpOBIAVbLm9EC&#10;S+0O/EH7KjYiQTiUqMDE2JdShtqQxTBxPXHyfpy3GJP0jdQeDwluO3mfZY/SYstpwWBPr4bq32pn&#10;Fezms/6h8NvT27cp/ur3bd7NTa7U7Xh4eQYRaYjX8H97oxXM8gIuZ9IRkM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k/2MYAAADcAAAADwAAAAAAAAAAAAAAAACYAgAAZHJz&#10;L2Rvd25yZXYueG1sUEsFBgAAAAAEAAQA9QAAAIsDAAAAAA==&#10;" path="m,202l250,r-5,9l240,19,9,208,3,206,,202xe" fillcolor="#f3df7a" stroked="f" strokecolor="#3465a4">
                  <v:path o:connecttype="custom" o:connectlocs="0,48;53,0;52,2;51,4;2,49;0,49;0,48" o:connectangles="0,0,0,0,0,0,0"/>
                </v:shape>
                <v:shape id="Freeform 379" o:spid="_x0000_s1403" style="position:absolute;left:4534;top:658;width:111;height:97;visibility:visible;mso-wrap-style:none;v-text-anchor:middle" coordsize="242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d6YsMA&#10;AADcAAAADwAAAGRycy9kb3ducmV2LnhtbESPwW7CMAyG75P2DpEncRsJQ2KoEFA1YOI2DfoAVmPa&#10;isapkgDd28+HSTtav//Pn9fb0ffqTjF1gS3MpgYUcR1cx42F6nx4XYJKGdlhH5gs/FCC7eb5aY2F&#10;Cw/+pvspN0ognAq00OY8FFqnuiWPaRoGYskuIXrMMsZGu4gPgftevxmz0B47lgstDvTRUn093bxo&#10;fB7fy/1X1aQhXhamMrtDed5ZO3kZyxWoTGP+X/5rH52F+VL05RkhgN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d6YsMAAADcAAAADwAAAAAAAAAAAAAAAACYAgAAZHJzL2Rv&#10;d25yZXYueG1sUEsFBgAAAAAEAAQA9QAAAIgDAAAAAA==&#10;" path="m,197l242,r-7,10l230,21,9,201,6,199,,197xe" fillcolor="#f3e081" stroked="f" strokecolor="#3465a4">
                  <v:path o:connecttype="custom" o:connectlocs="0,46;51,0;50,2;48,5;2,47;1,46;0,46" o:connectangles="0,0,0,0,0,0,0"/>
                </v:shape>
                <v:shape id="Freeform 380" o:spid="_x0000_s1404" style="position:absolute;left:4536;top:663;width:106;height:94;visibility:visible;mso-wrap-style:none;v-text-anchor:middle" coordsize="231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RXy8UA&#10;AADcAAAADwAAAGRycy9kb3ducmV2LnhtbESPzWrDMBCE74W8g9hAb42cFkpwooQQKDS52Q6lx421&#10;sUyslWOp/unTV4VCj8PMfMNsdqNtRE+drx0rWC4SEMSl0zVXCs7F29MKhA/IGhvHpGAiD7vt7GGD&#10;qXYDZ9TnoRIRwj5FBSaENpXSl4Ys+oVriaN3dZ3FEGVXSd3hEOG2kc9J8iot1hwXDLZ0MFTe8i+r&#10;oLlnH9NngebbXC+nNjvnR13mSj3Ox/0aRKAx/If/2u9awctqCb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FfLxQAAANwAAAAPAAAAAAAAAAAAAAAAAJgCAABkcnMv&#10;ZG93bnJldi54bWxQSwUGAAAAAAQABAD1AAAAigMAAAAA&#10;" path="m,189l231,r-7,11l217,24,9,194,3,191,,189xe" fillcolor="#f3e188" stroked="f" strokecolor="#3465a4">
                  <v:path o:connecttype="custom" o:connectlocs="0,45;49,0;47,2;46,6;2,46;0,45;0,45" o:connectangles="0,0,0,0,0,0,0"/>
                </v:shape>
                <v:shape id="Freeform 381" o:spid="_x0000_s1405" style="position:absolute;left:4538;top:669;width:101;height:89;visibility:visible;mso-wrap-style:none;v-text-anchor:middle" coordsize="221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ScdcEA&#10;AADcAAAADwAAAGRycy9kb3ducmV2LnhtbESPwWrDMBBE74H8g9hCb4nkBIpxooQ2ECi6Nc0HLNbG&#10;MrVWxlJs9++jQqDHYWbeMPvj7Dsx0hDbwBqKtQJBXAfbcqPh+n1elSBiQrbYBSYNvxTheFgu9ljZ&#10;MPEXjZfUiAzhWKEGl1JfSRlrRx7jOvTE2buFwWPKcmikHXDKcN/JjVJv0mPLecFhTydH9c/l7jUY&#10;JWtjxuL04dRUmJsx9l4arV9f5vcdiERz+g8/259Ww7bcwN+ZfATk4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0nHXBAAAA3AAAAA8AAAAAAAAAAAAAAAAAmAIAAGRycy9kb3du&#10;cmV2LnhtbFBLBQYAAAAABAAEAPUAAACGAwAAAAA=&#10;" path="m,180l221,r-7,13l205,25,9,185,6,183,,180xe" fillcolor="#f3e28f" stroked="f" strokecolor="#3465a4">
                  <v:path o:connecttype="custom" o:connectlocs="0,42;46,0;45,3;43,6;2,43;1,42;0,42" o:connectangles="0,0,0,0,0,0,0"/>
                </v:shape>
                <v:shape id="Freeform 382" o:spid="_x0000_s1406" style="position:absolute;left:4540;top:675;width:95;height:84;visibility:visible;mso-wrap-style:none;v-text-anchor:middle" coordsize="208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jYz8MA&#10;AADcAAAADwAAAGRycy9kb3ducmV2LnhtbESPQWvCQBSE7wX/w/KE3upuVSRNXUXEQvFWW3p+ZF+T&#10;0OzbkH3GpL/eFYQeh5n5hllvB9+onrpYB7bwPDOgiIvgai4tfH2+PWWgoiA7bAKThZEibDeThzXm&#10;Llz4g/qTlCpBOOZooRJpc61jUZHHOAstcfJ+QudRkuxK7Tq8JLhv9NyYlfZYc1qosKV9RcXv6ewt&#10;HON4PJOWl9X337isJRwM9cbax+mwewUlNMh/+N5+dxYW2QJuZ9IR0J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jYz8MAAADcAAAADwAAAAAAAAAAAAAAAACYAgAAZHJzL2Rv&#10;d25yZXYueG1sUEsFBgAAAAAEAAQA9QAAAIgDAAAAAA==&#10;" path="m,170l208,r-9,12l190,24,7,174,3,172,,170xe" fillcolor="#f3e496" stroked="f" strokecolor="#3465a4">
                  <v:path o:connecttype="custom" o:connectlocs="0,40;43,0;42,3;40,6;1,41;0,40;0,40" o:connectangles="0,0,0,0,0,0,0"/>
                </v:shape>
                <v:shape id="Freeform 383" o:spid="_x0000_s1407" style="position:absolute;left:4542;top:681;width:88;height:80;visibility:visible;mso-wrap-style:none;v-text-anchor:middle" coordsize="196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D+38MA&#10;AADcAAAADwAAAGRycy9kb3ducmV2LnhtbESP3WoCMRSE7wXfIRyhd5rVapXVKEuhUL3T+gDHzdkf&#10;3Zxsk6jr2zcFwcthZr5hVpvONOJGzteWFYxHCQji3OqaSwXHn6/hAoQPyBoby6TgQR42635vham2&#10;d97T7RBKESHsU1RQhdCmUvq8IoN+ZFvi6BXWGQxRulJqh/cIN42cJMmHNFhzXKiwpc+K8svhahQU&#10;Y3PKajc9b7NizxM53/1eZzul3gZdtgQRqAuv8LP9rRW8L6bwfyYe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D+38MAAADcAAAADwAAAAAAAAAAAAAAAACYAgAAZHJzL2Rv&#10;d25yZXYueG1sUEsFBgAAAAAEAAQA9QAAAIgDAAAAAA==&#10;" path="m,160l196,r-9,14l176,28,9,165,4,162,,160xe" fillcolor="#f4e7a6" stroked="f" strokecolor="#3465a4">
                  <v:path o:connecttype="custom" o:connectlocs="0,38;40,0;38,3;35,7;2,39;1,38;0,38" o:connectangles="0,0,0,0,0,0,0"/>
                </v:shape>
                <v:shape id="Freeform 384" o:spid="_x0000_s1408" style="position:absolute;left:4543;top:687;width:84;height:74;visibility:visible;mso-wrap-style:none;v-text-anchor:middle" coordsize="18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rDc8QA&#10;AADcAAAADwAAAGRycy9kb3ducmV2LnhtbESPQWvCQBSE74X+h+UJvTUbldYQXUUUwR4bhfb4zD6T&#10;YPbtNrsm6b/vFgo9DjPzDbPajKYVPXW+saxgmqQgiEurG64UnE+H5wyED8gaW8uk4Js8bNaPDyvM&#10;tR34nfoiVCJC2OeooA7B5VL6siaDPrGOOHpX2xkMUXaV1B0OEW5aOUvTV2mw4bhQo6NdTeWtuBsF&#10;rrh+ffTH7cBv+89MZ24xu+0uSj1Nxu0SRKAx/If/2ketYJ69wO+Ze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qw3PEAAAA3AAAAA8AAAAAAAAAAAAAAAAAmAIAAGRycy9k&#10;b3ducmV2LnhtbFBLBQYAAAAABAAEAPUAAACJAwAAAAA=&#10;" path="m,150l183,,172,16,160,32,9,155,5,153,,150xe" fillcolor="#f4e9ae" stroked="f" strokecolor="#3465a4">
                  <v:path o:connecttype="custom" o:connectlocs="0,34;39,0;36,4;34,7;2,35;1,35;0,34" o:connectangles="0,0,0,0,0,0,0"/>
                </v:shape>
                <v:shape id="Freeform 385" o:spid="_x0000_s1409" style="position:absolute;left:4546;top:695;width:76;height:68;visibility:visible;mso-wrap-style:none;v-text-anchor:middle" coordsize="167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3KPMUA&#10;AADcAAAADwAAAGRycy9kb3ducmV2LnhtbESPQWvCQBSE7wX/w/IEb3VjhSCpq4jQ1osHUws9PrKv&#10;2WD2bcxuYsyvdwuFHoeZ+YZZbwdbi55aXzlWsJgnIIgLpysuFZw/355XIHxA1lg7JgV38rDdTJ7W&#10;mGl34xP1eShFhLDPUIEJocmk9IUhi37uGuLo/bjWYoiyLaVu8RbhtpYvSZJKixXHBYMN7Q0Vl7yz&#10;Cq7vXz7p9PU4LvVpNOP3UH4cjVKz6bB7BRFoCP/hv/ZBK1iuUvg9E4+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Xco8xQAAANwAAAAPAAAAAAAAAAAAAAAAAJgCAABkcnMv&#10;ZG93bnJldi54bWxQSwUGAAAAAAQABAD1AAAAigMAAAAA&#10;" path="m,137l167,,153,18,139,34,7,143,4,139,,137xe" fillcolor="#f5eab6" stroked="f" strokecolor="#3465a4">
                  <v:path o:connecttype="custom" o:connectlocs="0,31;35,0;32,4;29,8;1,32;1,31;0,31" o:connectangles="0,0,0,0,0,0,0"/>
                </v:shape>
                <v:shape id="Freeform 386" o:spid="_x0000_s1410" style="position:absolute;left:4548;top:704;width:67;height:61;visibility:visible;mso-wrap-style:none;v-text-anchor:middle" coordsize="151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I2msYA&#10;AADcAAAADwAAAGRycy9kb3ducmV2LnhtbESP0WrCQBRE34X+w3ILfQl104qtpK7SFgUVfKj1A67Z&#10;axLM3k13tyb69a4g+DjMzBlmPO1MLY7kfGVZwUs/BUGcW11xoWD7O38egfABWWNtmRScyMN08tAb&#10;Y6Ztyz903IRCRAj7DBWUITSZlD4vyaDv24Y4envrDIYoXSG1wzbCTS1f0/RNGqw4LpTY0HdJ+WHz&#10;bxS0frVIEr+Wzey8/UqGxW65+3NKPT12nx8gAnXhHr61F1rBYPQO1zPxCMjJ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aI2msYAAADcAAAADwAAAAAAAAAAAAAAAACYAgAAZHJz&#10;L2Rvd25yZXYueG1sUEsFBgAAAAAEAAQA9QAAAIsDAAAAAA==&#10;" path="m,123l151,,131,22,112,43,7,128,3,127,,123xe" fillcolor="#f5ecbd" stroked="f" strokecolor="#3465a4">
                  <v:path o:connecttype="custom" o:connectlocs="0,28;30,0;26,5;22,10;1,29;0,29;0,28" o:connectangles="0,0,0,0,0,0,0"/>
                </v:shape>
                <v:shape id="Freeform 387" o:spid="_x0000_s1411" style="position:absolute;left:4550;top:713;width:58;height:53;visibility:visible;mso-wrap-style:none;v-text-anchor:middle" coordsize="13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XOMMIA&#10;AADcAAAADwAAAGRycy9kb3ducmV2LnhtbERPTYvCMBC9C/6HMMJeRFNXEKmmRQVBPCys6yLehmZs&#10;is2kNFHr/npzWPD4eN/LvLO1uFPrK8cKJuMEBHHhdMWlguPPdjQH4QOyxtoxKXiShzzr95aYavfg&#10;b7ofQiliCPsUFZgQmlRKXxiy6MeuIY7cxbUWQ4RtKXWLjxhua/mZJDNpseLYYLChjaHierhZBbv1&#10;3217bIZyc+6+yr1MJqfK/Cr1MehWCxCBuvAW/7t3WsF0HtfGM/EI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dc4wwgAAANwAAAAPAAAAAAAAAAAAAAAAAJgCAABkcnMvZG93&#10;bnJldi54bWxQSwUGAAAAAAQABAD1AAAAhwMAAAAA&#10;" path="m,109l132,,114,20,96,39,77,55,59,71r-4,4l52,77,9,114,4,110,,109xe" fillcolor="#f6edc4" stroked="f" strokecolor="#3465a4">
                  <v:path o:connecttype="custom" o:connectlocs="0,24;25,0;22,4;18,8;15,12;11,15;11,16;10,17;2,25;1,24;0,24" o:connectangles="0,0,0,0,0,0,0,0,0,0,0"/>
                </v:shape>
                <v:shape id="Freeform 388" o:spid="_x0000_s1412" style="position:absolute;left:4551;top:726;width:46;height:41;visibility:visible;mso-wrap-style:none;v-text-anchor:middle" coordsize="105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veJsYA&#10;AADcAAAADwAAAGRycy9kb3ducmV2LnhtbESP3WrCQBSE74W+w3IK3ummLa0a3YQiFKQFwb+Ad4fs&#10;aRLMng27q6Z9+q5Q8HKYmW+YRd6bVlzI+caygqdxAoK4tLrhSsF+9zGagvABWWNrmRT8kIc8exgs&#10;MNX2yhu6bEMlIoR9igrqELpUSl/WZNCPbUccvW/rDIYoXSW1w2uEm1Y+J8mbNNhwXKixo2VN5Wl7&#10;Ngrs61oXqxMWLhST5ZGw/fz6PSg1fOzf5yAC9eEe/m+vtIKX6QxuZ+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veJsYAAADcAAAADwAAAAAAAAAAAAAAAACYAgAAZHJz&#10;L2Rvd25yZXYueG1sUEsFBgAAAAAEAAQA9QAAAIsDAAAAAA==&#10;" path="m,85l105,,80,25,55,46r-9,9l37,66,9,91,5,89,,85xe" fillcolor="#f7efcc" stroked="f" strokecolor="#3465a4">
                  <v:path o:connecttype="custom" o:connectlocs="0,17;20,0;15,5;11,9;9,11;7,14;2,18;1,18;0,17" o:connectangles="0,0,0,0,0,0,0,0,0"/>
                </v:shape>
                <v:shape id="Freeform 389" o:spid="_x0000_s1413" style="position:absolute;left:4554;top:751;width:16;height:18;visibility:visible;mso-wrap-style:none;v-text-anchor:middle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IDSsMA&#10;AADcAAAADwAAAGRycy9kb3ducmV2LnhtbERPS2vCQBC+F/oflil4q5tW6yO6ihTEQnvQqHgdsmMS&#10;mp0N2VFjf333UOjx43vPl52r1ZXaUHk28NJPQBHn3lZcGDjs188TUEGQLdaeycCdAiwXjw9zTK2/&#10;8Y6umRQqhnBI0UAp0qRah7wkh6HvG+LInX3rUCJsC21bvMVwV+vXJBlphxXHhhIbei8p/84uzoB9&#10;k/VwO/Rj+Tllx9VmMN1+fYoxvaduNQMl1Mm/+M/9YQ0MpnF+PBOPgF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IDSsMAAADcAAAADwAAAAAAAAAAAAAAAACYAgAAZHJzL2Rv&#10;d25yZXYueG1sUEsFBgAAAAAEAAQA9QAAAIgDAAAAAA==&#10;" path="m,37l43,,36,10,28,24,7,42,4,39,,37xe" fillcolor="#f8f3da" stroked="f" strokecolor="#3465a4">
                  <v:path o:connecttype="custom" o:connectlocs="0,7;6,0;5,2;4,4;1,8;0,7;0,7" o:connectangles="0,0,0,0,0,0,0"/>
                </v:shape>
                <v:shape id="Freeform 390" o:spid="_x0000_s1414" style="position:absolute;left:4556;top:759;width:9;height:11;visibility:visible;mso-wrap-style:none;v-text-anchor:middle" coordsize="2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syZcUA&#10;AADcAAAADwAAAGRycy9kb3ducmV2LnhtbESPQWsCMRSE74L/ITyhN82qILoaRRSl9GCptnh9bF53&#10;t25eliRdV3+9EQo9DjPzDbNYtaYSDTlfWlYwHCQgiDOrS84VfJ52/SkIH5A1VpZJwY08rJbdzgJT&#10;ba/8Qc0x5CJC2KeooAihTqX0WUEG/cDWxNH7ts5giNLlUju8Rrip5ChJJtJgyXGhwJo2BWWX469R&#10;YJuv+7v8mR5Ozp/3+dsmbC80U+ql167nIAK14T/8137VCsazITzP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qzJlxQAAANwAAAAPAAAAAAAAAAAAAAAAAJgCAABkcnMv&#10;ZG93bnJldi54bWxQSwUGAAAAAAQABAD1AAAAigMAAAAA&#10;" path="m,25l28,,24,9r-1,9l7,30,3,28,,25xe" fillcolor="#f9f5e1" stroked="f" strokecolor="#3465a4">
                  <v:path o:connecttype="custom" o:connectlocs="0,3;3,0;3,1;2,3;1,4;0,4;0,3" o:connectangles="0,0,0,0,0,0,0"/>
                </v:shape>
                <v:shape id="Freeform 391" o:spid="_x0000_s1415" style="position:absolute;left:4558;top:765;width:5;height:7;visibility:visible;mso-wrap-style:none;v-text-anchor:middle" coordsize="2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SjLcMA&#10;AADcAAAADwAAAGRycy9kb3ducmV2LnhtbESPT2sCMRTE74V+h/AKvXWz3YWiW6NIURA8VQWvj83b&#10;PzR5WTZxjd++EQSPw8z8hlmsojViotH3jhV8ZjkI4trpnlsFp+P2YwbCB2SNxjEpuJGH1fL1ZYGV&#10;dlf+pekQWpEg7CtU0IUwVFL6uiOLPnMDcfIaN1oMSY6t1CNeE9waWeT5l7TYc1rocKCfjuq/w8Uq&#10;2Ky3clMaX5bxYqZiXzexOUul3t/i+htEoBie4Ud7pxWU8wLu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SjLcMAAADcAAAADwAAAAAAAAAAAAAAAACYAgAAZHJzL2Rv&#10;d25yZXYueG1sUEsFBgAAAAAEAAQA9QAAAIgDAAAAAA==&#10;" path="m,18l21,,20,8r-2,7l7,24,4,20,,18xe" fillcolor="#faf7e8" stroked="f" strokecolor="#3465a4">
                  <v:path o:connecttype="custom" o:connectlocs="0,1;1,0;1,1;1,1;0,2;0,2;0,1" o:connectangles="0,0,0,0,0,0,0"/>
                </v:shape>
                <v:shape id="Freeform 392" o:spid="_x0000_s1416" style="position:absolute;left:4559;top:768;width:3;height:6;visibility:visible;mso-wrap-style:none;v-text-anchor:middle" coordsize="1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Xdq8IA&#10;AADcAAAADwAAAGRycy9kb3ducmV2LnhtbESPQWvCQBSE7wX/w/KE3pqNFRKNriJCQY+NXry9ZJ9J&#10;NPs2ZFeT/nu3UOhxmJlvmPV2NK14Uu8aywpmUQyCuLS64UrB+fT1sQDhPLLG1jIp+CEH283kbY2Z&#10;tgN/0zP3lQgQdhkqqL3vMildWZNBF9mOOHhX2xv0QfaV1D0OAW5a+RnHiTTYcFiosaN9TeU9f5hA&#10;GY4pF5dTOhxuLpUJPaoCSan36bhbgfA0+v/wX/ugFcyXc/g9E46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hd2rwgAAANwAAAAPAAAAAAAAAAAAAAAAAJgCAABkcnMvZG93&#10;bnJldi54bWxQSwUGAAAAAAQABAD1AAAAhwMAAAAA&#10;" path="m,12l16,,14,5r,7l7,19,3,16,,12xe" fillcolor="#fbf9ef" stroked="f" strokecolor="#3465a4">
                  <v:path o:connecttype="custom" o:connectlocs="0,1;1,0;1,1;1,1;0,2;0,2;0,1" o:connectangles="0,0,0,0,0,0,0"/>
                </v:shape>
                <v:shape id="Freeform 393" o:spid="_x0000_s1417" style="position:absolute;left:4561;top:772;width:1;height:4;visibility:visible;mso-wrap-style:none;v-text-anchor:middle" coordsize="1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TxnsYA&#10;AADcAAAADwAAAGRycy9kb3ducmV2LnhtbESPQWvCQBSE74L/YXmCN7OpFqtpNlIFS/GitYLXR/Y1&#10;SZt9G7Nbjf31XUHocZiZb5h00ZlanKl1lWUFD1EMgji3uuJCweFjPZqBcB5ZY22ZFFzJwSLr91JM&#10;tL3wO533vhABwi5BBaX3TSKly0sy6CLbEAfv07YGfZBtIXWLlwA3tRzH8VQarDgslNjQqqT8e/9j&#10;FKx2v6/x9mmJp6/ieNTVdTPTk5NSw0H38gzCU+f/w/f2m1YwmT/C7Uw4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TxnsYAAADcAAAADwAAAAAAAAAAAAAAAACYAgAAZHJz&#10;L2Rvd25yZXYueG1sUEsFBgAAAAAEAAQA9QAAAIsDAAAAAA==&#10;" path="m,9l11,r,5l13,10,7,16,4,12,,9xe" fillcolor="#fdfcf7" stroked="f" strokecolor="#3465a4">
                  <v:path o:connecttype="custom" o:connectlocs="0,1;0,0;0,0;0,1;0,1;0,1;0,1" o:connectangles="0,0,0,0,0,0,0"/>
                </v:shape>
                <v:shape id="Freeform 394" o:spid="_x0000_s1418" style="position:absolute;left:4562;top:774;width:0;height:3;visibility:visible;mso-wrap-style:none;v-text-anchor:middle" coordsize="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GAGsYA&#10;AADcAAAADwAAAGRycy9kb3ducmV2LnhtbESPQWvCQBSE74L/YXmCFzEbI5U2dRURBD3ZprWlt9fs&#10;Mwlm34bsauK/7xYKPQ4z8w2zXPemFjdqXWVZwSyKQRDnVldcKHh/200fQTiPrLG2TAru5GC9Gg6W&#10;mGrb8SvdMl+IAGGXooLS+yaV0uUlGXSRbYiDd7atQR9kW0jdYhfgppZJHC+kwYrDQokNbUvKL9nV&#10;KDiY7+OLa077ryy5TOiTPs6LLlFqPOo3zyA89f4//NfeawXzpwf4PROO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GAGsYAAADcAAAADwAAAAAAAAAAAAAAAACYAgAAZHJz&#10;L2Rvd25yZXYueG1sUEsFBgAAAAAEAAQA9QAAAIsDAAAAAA==&#10;" path="m,7l7,,9,5r,6l5,12,3,11,,7xe" stroked="f" strokecolor="#3465a4">
                  <v:path o:connecttype="custom" o:connectlocs="0,1;0,0;0,0;0,1;0,1;0,1;0,1" o:connectangles="0,0,0,0,0,0,0"/>
                </v:shape>
                <v:shape id="Freeform 395" o:spid="_x0000_s1419" style="position:absolute;left:4564;top:777;width:0;height:1;visibility:visible;mso-wrap-style:none;v-text-anchor:middle" coordsize="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/CusUA&#10;AADcAAAADwAAAGRycy9kb3ducmV2LnhtbESPQWvCQBSE7wX/w/IEb2ZjpaLRVbRgKb2oUdDjI/tM&#10;otm3IbuN6b/vFoQeh5n5hlmsOlOJlhpXWlYwimIQxJnVJecKTsftcArCeWSNlWVS8EMOVsveywIT&#10;bR98oDb1uQgQdgkqKLyvEyldVpBBF9maOHhX2xj0QTa51A0+AtxU8jWOJ9JgyWGhwJreC8ru6bdR&#10;8LGtvy779s1Wm2yD53S3v9zSXKlBv1vPQXjq/H/42f7UCsazCfyd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v8K6xQAAANwAAAAPAAAAAAAAAAAAAAAAAJgCAABkcnMv&#10;ZG93bnJldi54bWxQSwUGAAAAAAQABAD1AAAAigMAAAAA&#10;" path="m,6l6,r,6l7,11r-1,l2,7,,6xe" fillcolor="#faf8f2" stroked="f" strokecolor="#3465a4">
                  <v:path o:connecttype="custom" o:connectlocs="0,0;0,0;0,0;0,0;0,0;0,0;0,0" o:connectangles="0,0,0,0,0,0,0"/>
                </v:shape>
                <v:shape id="Freeform 396" o:spid="_x0000_s1420" style="position:absolute;left:4565;top:780;width:0;height:0;visibility:visible;mso-wrap-style:none;v-text-anchor:middle" coordsize="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tNs8MA&#10;AADcAAAADwAAAGRycy9kb3ducmV2LnhtbESP0WoCMRRE3wv9h3ALfatZFdq6GkUKgvRJt37AZXNN&#10;1m5uwibubvv1piD0cZiZM8xqM7pW9NTFxrOC6aQAQVx73bBRcPravbyDiAlZY+uZFPxQhM368WGF&#10;pfYDH6mvkhEZwrFEBTalUEoZa0sO48QH4uydfecwZdkZqTscMty1clYUr9Jhw3nBYqAPS/V3dXUK&#10;2q25fNpgpnVAV9GvH+an/qDU89O4XYJINKb/8L291wrmizf4O5OP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tNs8MAAADcAAAADwAAAAAAAAAAAAAAAACYAgAAZHJzL2Rv&#10;d25yZXYueG1sUEsFBgAAAAAEAAQA9QAAAIgDAAAAAA==&#10;" path="m,1l4,,5,3,7,9,4,5,,1xe" fillcolor="#f9f6eb" stroked="f" strokecolor="#3465a4">
                  <v:path o:connecttype="custom" o:connectlocs="0,0;0,0;0,0;0,0;0,0;0,0;0,0" o:connectangles="0,0,0,0,0,0,0"/>
                </v:shape>
                <v:shape id="Freeform 397" o:spid="_x0000_s1421" style="position:absolute;left:4566;top:782;width:0;height:0;visibility:visible;mso-wrap-style:none;v-text-anchor:middle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GAZsAA&#10;AADcAAAADwAAAGRycy9kb3ducmV2LnhtbERPTYvCMBC9L/gfwgje1lQF0WoUqQp6W6uIx7EZ22Iz&#10;KU3U+u/NYcHj433Pl62pxJMaV1pWMOhHIIgzq0vOFZyO298JCOeRNVaWScGbHCwXnZ85xtq++EDP&#10;1OcihLCLUUHhfR1L6bKCDLq+rYkDd7ONQR9gk0vd4CuEm0oOo2gsDZYcGgqsKSkou6cPoyDN/u7H&#10;vTlvb0l+3awv6fuQPBKlet12NQPhqfVf8b97pxWMpmFtOBOOgF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kGAZsAAAADcAAAADwAAAAAAAAAAAAAAAACYAgAAZHJzL2Rvd25y&#10;ZXYueG1sUEsFBgAAAAAEAAQA9QAAAIUDAAAAAA==&#10;" path="m,l1,,3,2r,2l1,2,,xe" fillcolor="#f7f2e4" stroked="f" strokecolor="#3465a4">
                  <v:path o:connecttype="custom" o:connectlocs="0,0;0,0;0,0;0,0;0,0;0,0" o:connectangles="0,0,0,0,0,0"/>
                </v:shape>
                <v:shape id="Freeform 398" o:spid="_x0000_s1422" style="position:absolute;left:4568;top:784;width:0;height:0;visibility:visible;mso-wrap-style:none;v-text-anchor:middle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34+sUA&#10;AADcAAAADwAAAGRycy9kb3ducmV2LnhtbESPwWrDMBBE74X8g9hAbo2cFEztRglpScGnQl0fclys&#10;jWVirYwlx06/vioUehxm5g2zO8y2EzcafOtYwWadgCCunW65UVB9vT8+g/ABWWPnmBTcycNhv3jY&#10;Ya7dxJ90K0MjIoR9jgpMCH0upa8NWfRr1xNH7+IGiyHKoZF6wCnCbSe3SZJKiy3HBYM9vRmqr+Vo&#10;FfBpc07dpTh31fhRjklrxvT7VanVcj6+gAg0h//wX7vQCp6yDH7Px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fj6xQAAANwAAAAPAAAAAAAAAAAAAAAAAJgCAABkcnMv&#10;ZG93bnJldi54bWxQSwUGAAAAAAQABAD1AAAAigMAAAAA&#10;" path="m,l,xe" fillcolor="#f5f0de" stroked="f" strokecolor="#3465a4">
                  <v:path o:connecttype="custom" o:connectlocs="0,0;0,0;0,0;0,0;0,0;0,0" o:connectangles="0,0,0,0,0,0"/>
                </v:shape>
                <v:shape id="Freeform 399" o:spid="_x0000_s1423" style="position:absolute;left:4386;top:280;width:278;height:500;visibility:visible;mso-wrap-style:none;v-text-anchor:middle" coordsize="590,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KOiMEA&#10;AADcAAAADwAAAGRycy9kb3ducmV2LnhtbERPz2vCMBS+D/wfwhO8zdShQatRdCp4GpuK50fzbKvN&#10;S2li7f775SDs+PH9Xqw6W4mWGl861jAaJiCIM2dKzjWcT/v3KQgfkA1WjknDL3lYLXtvC0yNe/IP&#10;tceQixjCPkUNRQh1KqXPCrLoh64mjtzVNRZDhE0uTYPPGG4r+ZEkSlosOTYUWNNnQdn9+LAaJrPL&#10;ZBNufvt13T1KtR4r1X4rrQf9bj0HEagL/+KX+2A0jJM4P56JR0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yjojBAAAA3AAAAA8AAAAAAAAAAAAAAAAAmAIAAGRycy9kb3du&#10;cmV2LnhtbFBLBQYAAAAABAAEAPUAAACGAwAAAAA=&#10;" path="m46,286r9,5l64,300r7,10l76,325r4,16l82,357r-2,17l76,392r-3,9l73,410r,9l76,429r4,9l84,449r5,11l96,469r16,19l130,506r21,14l172,532r-5,-35l158,454r-9,-46l144,357r-2,-25l142,305r2,-27l148,252r7,-25l165,200r7,-12l180,175r8,-12l197,151r11,-13l220,127r13,-8l245,110,272,90,304,65,320,49,334,33,348,17,361,r3,14l366,28r-2,20l359,67r-5,18l347,103r-9,19l327,142r-9,19l311,183r-5,24l304,236r-2,28l304,296r4,30l313,357r3,12l322,383r5,11l332,405r9,-15l348,373r6,-22l361,328r11,-44l384,248r5,-14l393,218r3,-14l398,188r,-32l396,124r13,5l420,135r10,8l439,152r14,22l468,193r7,14l482,223r5,16l491,257r3,18l496,291r2,18l496,325r-5,32l484,387r-9,32l462,451r-7,23l446,499r-7,25l436,550r14,-7l462,534r11,-9l484,516r8,-10l500,495r7,-10l512,474r11,-25l530,422r5,-28l540,365r9,15l558,396r7,16l571,431r10,38l588,504r2,39l590,580r,20l590,619r-2,18l585,657r-5,19l572,694r-7,20l556,731r-19,38l514,804r-27,34l460,868r-30,30l402,923r-7,6l389,936r-5,9l380,952r-1,10l377,971r2,11l382,993,370,980,357,969r-14,-8l329,950,297,932,261,914,215,888,178,861,160,847,144,833,128,818,114,804,101,790,89,774,76,756,66,740,44,701,25,657,18,634,11,605,5,575,2,541,,508,2,476,4,460,7,447r5,-12l18,424r9,-18l36,390r8,-17l50,357r3,-18l55,323r,-9l53,303r-3,-9l46,286e" strokecolor="#1f1a17" strokeweight=".42mm">
                  <v:stroke endcap="square"/>
                  <v:path o:connecttype="custom" o:connectlocs="14,76;18,87;17,99;16,106;19,114;25,124;38,135;33,103;32,78;34,57;40,44;46,35;54,28;71,13;80,0;81,12;77,26;71,41;67,60;68,83;72,97;76,99;80,83;86,59;89,48;91,33;98,39;106,52;109,65;111,79;107,98;101,120;97,139;105,133;111,125;116,114;120,93;125,104;131,128;131,152;130,167;125,181;114,204;96,228;86,237;84,244;85,252;76,244;58,232;35,215;25,204;17,192;6,167;1,146;0,121;3,110;8,99;12,86;12,77" o:connectangles="0,0,0,0,0,0,0,0,0,0,0,0,0,0,0,0,0,0,0,0,0,0,0,0,0,0,0,0,0,0,0,0,0,0,0,0,0,0,0,0,0,0,0,0,0,0,0,0,0,0,0,0,0,0,0,0,0,0,0"/>
                </v:shape>
                <v:shape id="Freeform 400" o:spid="_x0000_s1424" style="position:absolute;left:4625;top:1233;width:0;height:0;visibility:visible;mso-wrap-style:none;v-text-anchor:middle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61AsUA&#10;AADcAAAADwAAAGRycy9kb3ducmV2LnhtbESPwWrDMBBE74X8g9hCL6WWXZpgXCshGBJKb4lLz4u1&#10;kU2tlbGU2MnXV4VCjsPMvGHKzWx7caHRd44VZEkKgrhxumOj4KveveQgfEDW2DsmBVfysFkvHkos&#10;tJv4QJdjMCJC2BeooA1hKKT0TUsWfeIG4uid3GgxRDkaqUecItz28jVNV9Jix3GhxYGqlpqf49kq&#10;qL9Pz9myyq/Laj+ZfLh93sx+pdTT47x9BxFoDvfwf/tDK3hLM/g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XrUCxQAAANwAAAAPAAAAAAAAAAAAAAAAAJgCAABkcnMv&#10;ZG93bnJldi54bWxQSwUGAAAAAAQABAD1AAAAigMAAAAA&#10;" path="m3,2l1,4,,,3,2xe" fillcolor="#d8ab2d" stroked="f" strokecolor="#3465a4">
                  <v:path o:connecttype="custom" o:connectlocs="0,0;0,0;0,0;0,0" o:connectangles="0,0,0,0"/>
                </v:shape>
                <v:shape id="Freeform 401" o:spid="_x0000_s1425" style="position:absolute;left:4626;top:1233;width:0;height:0;visibility:visible;mso-wrap-style:none;v-text-anchor:middle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e+YMYA&#10;AADcAAAADwAAAGRycy9kb3ducmV2LnhtbESPQUsDMRSE74L/ITzBm81apC3bpqWK0vWidFu618fm&#10;dbN087IksV399UYoeBxm5htmsRpsJ87kQ+tYweMoA0FcO91yo2C/e3uYgQgRWWPnmBR8U4DV8vZm&#10;gbl2F97SuYyNSBAOOSowMfa5lKE2ZDGMXE+cvKPzFmOSvpHa4yXBbSfHWTaRFltOCwZ7ejFUn8ov&#10;q+BnuzZt/XqY+kPxXJWfRfW++aiUur8b1nMQkYb4H762C63gKRvD35l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e+YMYAAADcAAAADwAAAAAAAAAAAAAAAACYAgAAZHJz&#10;L2Rvd25yZXYueG1sUEsFBgAAAAAEAAQA9QAAAIsDAAAAAA==&#10;" path="m,l,,6,2,,6,,xe" fillcolor="#daaf32" stroked="f" strokecolor="#3465a4">
                  <v:path o:connecttype="custom" o:connectlocs="0,0;0,0;0,0;0,0;0,0" o:connectangles="0,0,0,0,0"/>
                </v:shape>
                <v:shape id="Freeform 402" o:spid="_x0000_s1426" style="position:absolute;left:4626;top:1234;width:0;height:0;visibility:visible;mso-wrap-style:none;v-text-anchor:middle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eL4cYA&#10;AADcAAAADwAAAGRycy9kb3ducmV2LnhtbESPQWsCMRSE74X+h/AK3tykakvZGkUKgod60PbS23Pz&#10;3F138xI3Ubf+elMQehxm5htmOu9tK87UhdqxhudMgSAunKm51PD9tRy+gQgR2WDrmDT8UoD57PFh&#10;irlxF97QeRtLkSAcctRQxehzKUNRkcWQOU+cvL3rLMYku1KaDi8Jbls5UupVWqw5LVTo6aOiotme&#10;rAa/eVH+c/FzWPe7XbO8Ho/NKKDWg6d+8Q4iUh//w/f2ymiYqDH8nU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eL4cYAAADcAAAADwAAAAAAAAAAAAAAAACYAgAAZHJz&#10;L2Rvd25yZXYueG1sUEsFBgAAAAAEAAQA9QAAAIsDAAAAAA==&#10;" path="m,2l2,,7,2,2,7,,2xe" fillcolor="#dbb236" stroked="f" strokecolor="#3465a4">
                  <v:path o:connecttype="custom" o:connectlocs="0,0;0,0;0,0;0,0;0,0" o:connectangles="0,0,0,0,0"/>
                </v:shape>
                <v:shape id="Freeform 403" o:spid="_x0000_s1427" style="position:absolute;left:4626;top:1234;width:0;height:0;visibility:visible;mso-wrap-style:none;v-text-anchor:middle" coordsize="1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RgssQA&#10;AADcAAAADwAAAGRycy9kb3ducmV2LnhtbESPT2sCMRTE70K/Q3iF3jTRSpHVKGXbQk+F+v/43Dx3&#10;125eliTV7bc3QsHjMDO/YWaLzjbiTD7UjjUMBwoEceFMzaWG9eqjPwERIrLBxjFp+KMAi/lDb4aZ&#10;cRf+pvMyliJBOGSooYqxzaQMRUUWw8C1xMk7Om8xJulLaTxeEtw2cqTUi7RYc1qosKW8ouJn+Ws1&#10;dId8936aUP4Wn/1++yWHRo02Wj89dq9TEJG6eA//tz+NhrEaw+1MOgJ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EYLLEAAAA3AAAAA8AAAAAAAAAAAAAAAAAmAIAAGRycy9k&#10;b3ducmV2LnhtbFBLBQYAAAAABAAEAPUAAACJAwAAAAA=&#10;" path="m,4l6,r5,2l2,9,,4xe" fillcolor="#dcb33a" stroked="f" strokecolor="#3465a4">
                  <v:path o:connecttype="custom" o:connectlocs="0,0;0,0;0,0;0,0;0,0" o:connectangles="0,0,0,0,0"/>
                </v:shape>
                <v:shape id="Freeform 404" o:spid="_x0000_s1428" style="position:absolute;left:4627;top:1234;width:0;height:2;visibility:visible;mso-wrap-style:none;v-text-anchor:middle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f7VMUA&#10;AADcAAAADwAAAGRycy9kb3ducmV2LnhtbESPT2vCQBTE7wW/w/IEb3Xj/xJdRQuKBxG1Xnp7zT6T&#10;YPZtml1j/PZuQehxmJnfMLNFYwpRU+Vyywp63QgEcWJ1zqmC89f6/QOE88gaC8uk4EEOFvPW2wxj&#10;be98pPrkUxEg7GJUkHlfxlK6JCODrmtL4uBdbGXQB1mlUld4D3BTyH4UjaXBnMNChiV9ZpRcTzej&#10;YDPZfw98vTrvkv3gcPkZlxP9O1Kq026WUxCeGv8ffrW3WsEwGsHfmX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/tUxQAAANwAAAAPAAAAAAAAAAAAAAAAAJgCAABkcnMv&#10;ZG93bnJldi54bWxQSwUGAAAAAAQABAD1AAAAigMAAAAA&#10;" path="m,5l5,r6,2l,11,,5xe" fillcolor="#ddb53d" stroked="f" strokecolor="#3465a4">
                  <v:path o:connecttype="custom" o:connectlocs="0,0;0,0;0,0;0,0;0,0" o:connectangles="0,0,0,0,0"/>
                </v:shape>
                <v:shape id="Freeform 405" o:spid="_x0000_s1429" style="position:absolute;left:4627;top:1234;width:2;height:3;visibility:visible;mso-wrap-style:none;v-text-anchor:middle" coordsize="1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ULtMUA&#10;AADcAAAADwAAAGRycy9kb3ducmV2LnhtbESPUUsDMRCE3wX/Q1jBN7unllquTYsULGKhpWd/wPay&#10;vRy9bI4ktue/N4Lg4zAz3zDz5eA6deEQWy8aHkcFKJbam1YaDYfPt4cpqJhIDHVeWMM3R1gubm/m&#10;VBp/lT1fqtSoDJFYkgabUl8ixtqyozjyPUv2Tj44SlmGBk2ga4a7Dp+KYoKOWskLlnpeWa7P1ZfT&#10;sLYH3G43ZxzHzfMaj7uwGj5etL6/G15noBIP6T/81343GsbFBH7P5COA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dQu0xQAAANwAAAAPAAAAAAAAAAAAAAAAAJgCAABkcnMv&#10;ZG93bnJldi54bWxQSwUGAAAAAAQABAD1AAAAigMAAAAA&#10;" path="m,7l9,r5,2l2,12,,7xe" fillcolor="#deb740" stroked="f" strokecolor="#3465a4">
                  <v:path o:connecttype="custom" o:connectlocs="0,1;0,0;0,0;0,1;0,1" o:connectangles="0,0,0,0,0"/>
                </v:shape>
              </v:group>
              <v:shape id="Freeform 406" o:spid="_x0000_s1430" style="position:absolute;left:4522;top:881;width:513;height:483;visibility:visible;mso-wrap-style:none;v-text-anchor:middle" coordsize="1080,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1s9cQA&#10;AADcAAAADwAAAGRycy9kb3ducmV2LnhtbESPQWsCMRSE7wX/Q3hCL8XN1orKulGkYPFYrRdvz80z&#10;Wdy8rJuo23/fFAo9DjPzDVOueteIO3Wh9qzgNctBEFde12wUHL42ozmIEJE1Np5JwTcFWC0HTyUW&#10;2j94R/d9NCJBOBSowMbYFlKGypLDkPmWOHln3zmMSXZG6g4fCe4aOc7zqXRYc1qw2NK7peqyvzkF&#10;p7et2dC6MeH4Yj6vp4/d5Di3Sj0P+/UCRKQ+/of/2lutYJLP4PdMOg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NbPXEAAAA3AAAAA8AAAAAAAAAAAAAAAAAmAIAAGRycy9k&#10;b3ducmV2LnhtbFBLBQYAAAAABAAEAPUAAACJAwAAAAA=&#10;" path="m38,l52,12r34,7l125,35r35,29l176,99r13,76l194,284r2,35l242,390r103,57l422,472r82,-5l571,422r45,-81l672,232r77,-94l770,120,875,103r82,3l1039,136r28,77l1080,284r-31,97l1016,461,891,509,754,559r-19,96l735,708r-43,59l704,795r38,31l758,826r19,26l820,861r21,20l841,898r84,50l925,953r-123,2l662,943,608,916,532,898r-25,-1l392,836,354,792,336,740r-5,-10l214,682,162,655,123,612,95,547,72,477r,-56l84,357,77,309,50,250,22,213,15,168r3,-42l20,99,11,71r,-15l,28,45,64,63,78,61,39,38,xe" strokecolor="#1f1a17" strokeweight=".42mm">
                <v:stroke endcap="square"/>
                <v:path o:connecttype="custom" o:connectlocs="12,3;28,9;40,25;44,73;55,100;95,121;129,108;152,59;174,31;216,27;241,55;237,98;201,130;166,167;156,196;167,211;175,218;190,226;209,242;181,244;137,234;114,230;80,203;75,187;37,167;21,140;16,108;18,79;5,55;4,32;2,18;0,7;14,20;9,0" o:connectangles="0,0,0,0,0,0,0,0,0,0,0,0,0,0,0,0,0,0,0,0,0,0,0,0,0,0,0,0,0,0,0,0,0,0"/>
              </v:shape>
              <v:shape id="Freeform 407" o:spid="_x0000_s1431" style="position:absolute;left:4857;top:1018;width:30;height:27;visibility:visible;mso-wrap-style:none;v-text-anchor:middle" coordsize="7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6Cp8EA&#10;AADcAAAADwAAAGRycy9kb3ducmV2LnhtbERPzWrCQBC+F3yHZQRvddcibY2uIoIggoXGPsCYHZNg&#10;djZkpxp9evdQ6PHj+1+set+oK3WxDmxhMjagiIvgai4t/By3r5+goiA7bAKThTtFWC0HLwvMXLjx&#10;N11zKVUK4ZihhUqkzbSORUUe4zi0xIk7h86jJNiV2nV4S+G+0W/GvGuPNaeGClvaVFRc8l9v4TQ7&#10;77/uu830kH8YoYcc223xsHY07NdzUEK9/Iv/3DtnYWrS2nQmHQG9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9egqfBAAAA3AAAAA8AAAAAAAAAAAAAAAAAmAIAAGRycy9kb3du&#10;cmV2LnhtbFBLBQYAAAAABAAEAPUAAACGAwAAAAA=&#10;" path="m,39l47,7,64,r9,5l71,28,41,57r-9,7e" filled="f" strokecolor="#1f1a17" strokeweight=".14mm">
                <v:stroke endcap="square"/>
                <v:path o:connecttype="custom" o:connectlocs="0,7;8,1;11,0;12,1;12,5;7,10;5,11" o:connectangles="0,0,0,0,0,0,0"/>
              </v:shape>
            </v:group>
            <v:shape id="Freeform 408" o:spid="_x0000_s1432" style="position:absolute;left:4926;top:1058;width:31;height:33;visibility:visible;mso-wrap-style:none;v-text-anchor:middle" coordsize="7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eStMYA&#10;AADcAAAADwAAAGRycy9kb3ducmV2LnhtbESPQUsDMRSE7wX/Q3iCl9ImihRdm5aqiIJQcVt6fm7e&#10;7gY3L2GTttt/b4RCj8PMfMPMl4PrxIH6aD1ruJ0qEMSVN5YbDdvN2+QBREzIBjvPpOFEEZaLq9Ec&#10;C+OP/E2HMjUiQzgWqKFNKRRSxqolh3HqA3H2at87TFn2jTQ9HjPcdfJOqZl0aDkvtBjopaXqt9w7&#10;DZ+mLpUN4/r9Z/UcXndf+9ParrW+uR5WTyASDekSPrc/jIZ79Qj/Z/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eStMYAAADcAAAADwAAAAAAAAAAAAAAAACYAgAAZHJz&#10;L2Rvd25yZXYueG1sUEsFBgAAAAAEAAQA9QAAAIsDAAAAAA==&#10;" path="m4,48l,48,34,32,68,r5,14l48,46,40,66r-6,7e" filled="f" strokecolor="#1f1a17" strokeweight=".14mm">
              <v:stroke endcap="square"/>
              <v:path o:connecttype="custom" o:connectlocs="1,10;0,10;6,6;12,0;13,3;8,9;7,14;6,15" o:connectangles="0,0,0,0,0,0,0,0"/>
            </v:shape>
            <v:shape id="Freeform 409" o:spid="_x0000_s1433" style="position:absolute;left:4846;top:1325;width:79;height:15;visibility:visible;mso-wrap-style:none;v-text-anchor:middle" coordsize="9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62IMQA&#10;AADcAAAADwAAAGRycy9kb3ducmV2LnhtbERPTWvCQBC9F/wPywje6kaxWqJrKBVBWigaC+1xzI5J&#10;THY2ZldN++u7h4LHx/teJJ2pxZVaV1pWMBpGIIgzq0vOFXzu14/PIJxH1lhbJgU/5CBZ9h4WGGt7&#10;4x1dU5+LEMIuRgWF900spcsKMuiGtiEO3NG2Bn2AbS51i7cQbmo5jqKpNFhyaCiwodeCsiq9GAX1&#10;apzi6WP7PT3Mqt/3p7czZ19npQb97mUOwlPn7+J/90YrmIzC/HA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OtiDEAAAA3AAAAA8AAAAAAAAAAAAAAAAAmAIAAGRycy9k&#10;b3ducmV2LnhtbFBLBQYAAAAABAAEAPUAAACJAwAAAAA=&#10;" path="m,l45,22,96,6r3,6e" filled="f" strokecolor="#1f1a17" strokeweight=".14mm">
              <v:stroke endcap="square"/>
              <v:path o:connecttype="custom" o:connectlocs="0,0;29,10;61,3;63,5" o:connectangles="0,0,0,0"/>
            </v:shape>
          </v:group>
        </w:pict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group id="_x0000_s1842" style="position:absolute;left:0;text-align:left;margin-left:214.35pt;margin-top:-26pt;width:52.3pt;height:96.55pt;z-index:2;mso-wrap-distance-left:0;mso-wrap-distance-right:0" coordorigin="4253,-354" coordsize="1046,1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">
            <v:group id="Group 3" o:spid="_x0000_s1843" style="position:absolute;left:4253;top:-354;width:1046;height:1931" coordorigin="4253,-354" coordsize="1046,19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<v:group id="Group 4" o:spid="_x0000_s1844" style="position:absolute;left:4253;top:-354;width:1046;height:1931" coordorigin="4253,-354" coordsize="1046,19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<v:shape id="Text Box 5" o:spid="_x0000_s1845" type="#_x0000_t202" style="position:absolute;left:4551;top:-209;width:22;height:6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9K68MA&#10;AADaAAAADwAAAGRycy9kb3ducmV2LnhtbESPQUsDMRSE70L/Q3iCF7HZaim6blqWQtGbtIq9PjbP&#10;zbLJyzZJu+u/N4LgcZiZb5hqMzkrLhRi51nBYl6AIG687rhV8PG+u3sEEROyRuuZFHxThM16dlVh&#10;qf3Ie7ocUisyhGOJCkxKQyllbAw5jHM/EGfvyweHKcvQSh1wzHBn5X1RrKTDjvOCwYG2hpr+cHYK&#10;no42PNyu3sbUv5ysGT/rYz21St1cT/UziERT+g//tV+1giX8Xsk3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9K68MAAADaAAAADwAAAAAAAAAAAAAAAACYAgAAZHJzL2Rv&#10;d25yZXYueG1sUEsFBgAAAAAEAAQA9QAAAIgDAAAAAA==&#10;" filled="f" stroked="f" strokecolor="#3465a4">
                  <v:stroke joinstyle="round"/>
                </v:shape>
                <v:shape id="Text Box 6" o:spid="_x0000_s1846" type="#_x0000_t202" style="position:absolute;left:4370;top:-354;width:22;height:6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PvcMMA&#10;AADaAAAADwAAAGRycy9kb3ducmV2LnhtbESPQUsDMRSE70L/Q3iCF7HZKi26blqWQtGbtIq9PjbP&#10;zbLJyzZJu+u/N4LgcZiZb5hqMzkrLhRi51nBYl6AIG687rhV8PG+u3sEEROyRuuZFHxThM16dlVh&#10;qf3Ie7ocUisyhGOJCkxKQyllbAw5jHM/EGfvyweHKcvQSh1wzHBn5X1RrKTDjvOCwYG2hpr+cHYK&#10;no42PNyu3sbUv5ysGT/rYz21St1cT/UziERT+g//tV+1giX8Xsk3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PvcMMAAADaAAAADwAAAAAAAAAAAAAAAACYAgAAZHJzL2Rv&#10;d25yZXYueG1sUEsFBgAAAAAEAAQA9QAAAIgDAAAAAA==&#10;" filled="f" stroked="f" strokecolor="#3465a4">
                  <v:stroke joinstyle="round"/>
                </v:shape>
                <v:shape id="Freeform 7" o:spid="_x0000_s1847" style="position:absolute;left:4253;top:77;width:1045;height:1499;visibility:visible;mso-wrap-style:none;v-text-anchor:middle" coordsize="2190,2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wcgsIA&#10;AADaAAAADwAAAGRycy9kb3ducmV2LnhtbESP0YrCMBRE34X9h3AX9kU0VaRKNcoqLIpP2t0PuDTX&#10;ttrclCbb1r83guDjMDNnmNWmN5VoqXGlZQWTcQSCOLO65FzB3+/PaAHCeWSNlWVScCcHm/XHYIWJ&#10;th2fqU19LgKEXYIKCu/rREqXFWTQjW1NHLyLbQz6IJtc6ga7ADeVnEZRLA2WHBYKrGlXUHZL/42C&#10;dDrZDUtbdafzdb6fbVucx9ujUl+f/fcShKfev8Ov9kEriOF5JdwA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vByCwgAAANoAAAAPAAAAAAAAAAAAAAAAAJgCAABkcnMvZG93&#10;bnJldi54bWxQSwUGAAAAAAQABAD1AAAAhwMAAAAA&#10;" path="m,l2190,r,2567l2188,2567r,3l2188,2572r,23l2185,2616r-6,20l2172,2657r-9,18l2153,2695r-13,16l2126,2727r-16,14l2094,2753r-18,11l2057,2773r-20,9l2016,2787r-21,3l1973,2790r-604,2l1351,2792r-18,2l1315,2798r-19,5l1278,2808r-18,7l1241,2824r-18,11l1205,2846r-18,12l1170,2872r-16,14l1138,2902r-15,16l1109,2936r-14,20l1081,2936r-14,-18l1051,2902r-16,-16l1019,2872r-18,-14l983,2846r-20,-11l946,2824r-20,-9l908,2808r-17,-5l873,2798r-18,-4l837,2792r-16,l217,2789r-22,-2l174,2783r-21,-5l133,2771r-19,-11l96,2750,80,2737,64,2723,50,2707,37,2691,27,2673r-9,-19l11,2634,5,2613,2,2592r,-22l2,2568r,-1l,2567,,xe" stroked="f" strokecolor="#3465a4">
                  <v:path o:connecttype="custom" o:connectlocs="499,0;498,660;498,661;498,673;494,683;490,693;484,701;477,708;469,713;459,717;449,718;308,718;299,720;291,722;282,726;274,732;266,738;259,746;252,755;246,755;240,746;232,738;224,732;215,726;207,722;199,720;190,718;50,717;40,716;30,712;22,707;15,700;9,692;4,683;1,672;0,661;0,660;0,0" o:connectangles="0,0,0,0,0,0,0,0,0,0,0,0,0,0,0,0,0,0,0,0,0,0,0,0,0,0,0,0,0,0,0,0,0,0,0,0,0,0"/>
                </v:shape>
                <v:shape id="Freeform 8" o:spid="_x0000_s1848" style="position:absolute;left:4253;top:77;width:1045;height:1499;visibility:visible;mso-wrap-style:none;v-text-anchor:middle" coordsize="2190,2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gcbcIA&#10;AADaAAAADwAAAGRycy9kb3ducmV2LnhtbESPT2sCMRTE7wW/Q3iCt5rVg5atUUQQvIh/Wjw/k+dm&#10;cfOybqLu9tM3QqHHYWZ+w8wWravEg5pQelYwGmYgiLU3JRcKvr/W7x8gQkQ2WHkmBR0FWMx7bzPM&#10;jX/ygR7HWIgE4ZCjAhtjnUsZtCWHYehr4uRdfOMwJtkU0jT4THBXyXGWTaTDktOCxZpWlvT1eHcK&#10;tD6ND50/02m5P/NPe9t2drdVatBvl58gIrXxP/zX3hgFU3hdSTd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qBxtwgAAANoAAAAPAAAAAAAAAAAAAAAAAJgCAABkcnMvZG93&#10;bnJldi54bWxQSwUGAAAAAAQABAD1AAAAhwMAAAAA&#10;" path="m,l2190,r,2567l2188,2567r,3l2188,2572r,23l2185,2616r-6,20l2172,2657r-9,18l2153,2695r-13,16l2126,2727r-16,14l2094,2753r-18,11l2057,2773r-20,9l2016,2787r-21,3l1973,2790r-604,2l1351,2792r-18,2l1315,2798r-19,5l1278,2808r-18,7l1241,2824r-18,11l1205,2846r-18,12l1170,2872r-16,14l1138,2902r-15,16l1109,2936r-14,20l1081,2936r-14,-18l1051,2902r-16,-16l1019,2872r-18,-14l983,2846r-20,-11l946,2824r-20,-9l908,2808r-17,-5l873,2798r-18,-4l837,2792r-16,l217,2789r-22,-2l174,2783r-21,-5l133,2771r-19,-11l96,2750,80,2737,64,2723,50,2707,37,2691,27,2673r-9,-19l11,2634,5,2613,2,2592r,-22l2,2568r,-1l,2567,,xe" strokecolor="#1f1a17" strokeweight=".56mm">
                  <v:stroke endcap="square"/>
                  <v:path o:connecttype="custom" o:connectlocs="499,0;498,660;498,661;498,673;494,683;490,693;484,701;477,708;469,713;459,717;449,718;308,718;299,720;291,722;282,726;274,732;266,738;259,746;252,755;246,755;240,746;232,738;224,732;215,726;207,722;199,720;190,718;50,717;40,716;30,712;22,707;15,700;9,692;4,683;1,672;0,661;0,660;0,0" o:connectangles="0,0,0,0,0,0,0,0,0,0,0,0,0,0,0,0,0,0,0,0,0,0,0,0,0,0,0,0,0,0,0,0,0,0,0,0,0,0"/>
                </v:shape>
                <v:shape id="Freeform 9" o:spid="_x0000_s1849" style="position:absolute;left:4306;top:134;width:468;height:1348;visibility:visible;mso-wrap-style:none;v-text-anchor:middle" coordsize="987,2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gjsMA&#10;AADaAAAADwAAAGRycy9kb3ducmV2LnhtbESPQWvCQBSE70L/w/IKvUjdKCIhdZVWKBRRiLEXb4/s&#10;axLMvl2y2xj/vSsIHoeZb4ZZrgfTip4631hWMJ0kIIhLqxuuFPwev99TED4ga2wtk4IreVivXkZL&#10;zLS98IH6IlQilrDPUEEdgsuk9GVNBv3EOuLo/dnOYIiyq6Tu8BLLTStnSbKQBhuOCzU62tRUnot/&#10;oyDNZyeXl/uF287Pp68+TfPteKfU2+vw+QEi0BCe4Qf9oyMH9yvxBs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jgjsMAAADaAAAADwAAAAAAAAAAAAAAAACYAgAAZHJzL2Rv&#10;d25yZXYueG1sUEsFBgAAAAAEAAQA9QAAAIgDAAAAAA==&#10;" path="m96,2565r-20,-6l57,2552,41,2542,28,2529,16,2513,9,2497,3,2478,,2456,,2343,,,987,r,2659l958,2639r-32,-16l892,2607r-37,-12l818,2584r-36,-9l745,2570r-34,-2l197,2568,96,2565xe" strokecolor="#333" strokeweight=".28mm">
                  <v:stroke endcap="square"/>
                  <v:path o:connecttype="custom" o:connectlocs="22,659;17,658;13,656;9,653;6,650;4,646;2,642;0,637;0,631;0,602;0,0;222,0;222,683;215,678;208,674;201,670;192,667;184,664;176,662;167,661;160,660;44,660;22,659" o:connectangles="0,0,0,0,0,0,0,0,0,0,0,0,0,0,0,0,0,0,0,0,0,0,0"/>
                </v:shape>
                <v:shape id="Freeform 10" o:spid="_x0000_s1850" style="position:absolute;left:4779;top:134;width:465;height:1348;visibility:visible;mso-wrap-style:none;v-text-anchor:middle" coordsize="983,2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8ndcEA&#10;AADaAAAADwAAAGRycy9kb3ducmV2LnhtbESPQYvCMBSE7wv7H8Jb8LameuhqNYoUBD229eDx0Tzb&#10;ss1Lt4lt/fdGEPY4zMw3zHY/mVYM1LvGsoLFPAJBXFrdcKXgUhy/VyCcR9bYWiYFD3Kw331+bDHR&#10;duSMhtxXIkDYJaig9r5LpHRlTQbd3HbEwbvZ3qAPsq+k7nEMcNPKZRTF0mDDYaHGjtKayt/8bhT8&#10;nOM/yoriml2zqYn8Oo+rNFVq9jUdNiA8Tf4//G6ftII1vK6EGyB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/J3XBAAAA2gAAAA8AAAAAAAAAAAAAAAAAmAIAAGRycy9kb3du&#10;cmV2LnhtbFBLBQYAAAAABAAEAPUAAACGAwAAAAA=&#10;" path="m888,2563r20,-4l926,2551r16,-11l956,2527r11,-14l976,2496r5,-20l983,2456r,-113l983,,,,,2657r26,-18l56,2623r36,-14l128,2595r37,-11l202,2575r38,-5l272,2568r515,l888,2563xe" strokecolor="#333" strokeweight=".28mm">
                  <v:stroke endcap="square"/>
                  <v:path o:connecttype="custom" o:connectlocs="199,660;203,659;207,656;211,654;214,650;216,647;219,642;219,637;220,632;220,603;220,0;0,0;0,684;6,679;12,675;21,672;29,668;37,665;45,663;54,662;61,661;176,661;199,660" o:connectangles="0,0,0,0,0,0,0,0,0,0,0,0,0,0,0,0,0,0,0,0,0,0,0"/>
                </v:shape>
                <v:shape id="Freeform 11" o:spid="_x0000_s1851" style="position:absolute;left:5026;top:274;width:0;height:1;visibility:visible;mso-wrap-style:none;v-text-anchor:middle" coordsize="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YWB8MA&#10;AADbAAAADwAAAGRycy9kb3ducmV2LnhtbESPQW/CMAyF75P2HyJP4jbSIcFQR0Bo0oArHQJx8xrT&#10;VDRO1wQo/x4fJu1m6z2/93m26H2jrtTFOrCBt2EGirgMtubKwO7763UKKiZki01gMnCnCIv589MM&#10;cxtuvKVrkSolIRxzNOBSanOtY+nIYxyGlli0U+g8Jlm7StsObxLuGz3Kson2WLM0OGzp01F5Li7e&#10;AE2OP+MsNvWhWHq3X72Xv3YdjRm89MsPUIn69G/+u95YwRd6+UUG0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YWB8MAAADbAAAADwAAAAAAAAAAAAAAAACYAgAAZHJzL2Rv&#10;d25yZXYueG1sUEsFBgAAAAAEAAQA9QAAAIgDAAAAAA==&#10;" path="m2,r,l3,3r,4l,9,2,5,2,xe" fillcolor="#f8f6cc" stroked="f" strokecolor="#3465a4">
                  <v:path o:connecttype="custom" o:connectlocs="0,0;0,0;0,0;0,0;0,0;0,0;0,0" o:connectangles="0,0,0,0,0,0,0"/>
                </v:shape>
                <v:shape id="Freeform 12" o:spid="_x0000_s1852" style="position:absolute;left:5026;top:275;width:0;height:3;visibility:visible;mso-wrap-style:none;v-text-anchor:middle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CA5MAA&#10;AADbAAAADwAAAGRycy9kb3ducmV2LnhtbERPTYvCMBC9C/6HMIIX0VQPi3SNRRRBEFmsC7vHoRnb&#10;0mZSkqjdf78RBG/zeJ+zynrTijs5X1tWMJ8lIIgLq2suFXxf9tMlCB+QNbaWScEfecjWw8EKU20f&#10;fKZ7HkoRQ9inqKAKoUul9EVFBv3MdsSRu1pnMEToSqkdPmK4aeUiST6kwZpjQ4UdbSsqmvxmFODl&#10;xPkP7n4nX0e9PWxOE9c3pNR41G8+QQTqw1v8ch90nD+H5y/xAL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WCA5MAAAADbAAAADwAAAAAAAAAAAAAAAACYAgAAZHJzL2Rvd25y&#10;ZXYueG1sUEsFBgAAAAAEAAQA9QAAAIUDAAAAAA==&#10;" path="m4,r,l5,5,7,9,,14,2,7,4,xe" fillcolor="#f9f8d0" stroked="f" strokecolor="#3465a4">
                  <v:path o:connecttype="custom" o:connectlocs="0,0;0,0;0,0;0,0;0,1;0,0;0,0" o:connectangles="0,0,0,0,0,0,0"/>
                </v:shape>
                <v:shape id="Freeform 13" o:spid="_x0000_s1853" style="position:absolute;left:5025;top:278;width:0;height:5;visibility:visible;mso-wrap-style:none;v-text-anchor:middle" coordsize="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aqosAA&#10;AADbAAAADwAAAGRycy9kb3ducmV2LnhtbERPTWsCMRC9C/6HMII3N+tii6xGkYJgb1ZL0duwGTeL&#10;m0m6SXX996ZQ6G0e73OW69624kZdaBwrmGY5COLK6YZrBZ/H7WQOIkRkja1jUvCgAOvVcLDEUrs7&#10;f9DtEGuRQjiUqMDE6EspQ2XIYsicJ07cxXUWY4JdLXWH9xRuW1nk+au02HBqMOjpzVB1PfxYBfr7&#10;fHHh3RRf+1n74r07XY92ptR41G8WICL18V/8597pNL+A31/S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aqosAAAADbAAAADwAAAAAAAAAAAAAAAACYAgAAZHJzL2Rvd25y&#10;ZXYueG1sUEsFBgAAAAAEAAQA9QAAAIUDAAAAAA==&#10;" path="m4,2l7,,9,4r,5l,18,2,9,4,2xe" fillcolor="#f8f6cc" stroked="f" strokecolor="#3465a4">
                  <v:path o:connecttype="custom" o:connectlocs="0,0;0,0;0,0;0,1;0,1;0,1;0,0" o:connectangles="0,0,0,0,0,0,0"/>
                </v:shape>
                <v:shape id="Freeform 14" o:spid="_x0000_s1854" style="position:absolute;left:5024;top:280;width:1;height:6;visibility:visible;mso-wrap-style:none;v-text-anchor:middle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txd8IA&#10;AADbAAAADwAAAGRycy9kb3ducmV2LnhtbERPTWvCQBC9F/wPywje6sZIi8RsREQxBw+NLT2P2TFJ&#10;m50N2dXEf98tFHqbx/ucdDOaVtypd41lBYt5BIK4tLrhSsHH++F5BcJ5ZI2tZVLwIAebbPKUYqLt&#10;wAXdz74SIYRdggpq77tESlfWZNDNbUccuKvtDfoA+0rqHocQbloZR9GrNNhwaKixo11N5ff5ZhTE&#10;hVm9fOn2OMSn/dvFF/nh85IrNZuO2zUIT6P/F/+5cx3mL+H3l3C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W3F3wgAAANsAAAAPAAAAAAAAAAAAAAAAAJgCAABkcnMvZG93&#10;bnJldi54bWxQSwUGAAAAAAQABAD1AAAAhwMAAAAA&#10;" path="m3,5l10,r,5l12,10,,21,1,14,3,5xe" fillcolor="#f6f5c6" stroked="f" strokecolor="#3465a4">
                  <v:path o:connecttype="custom" o:connectlocs="0,0;0,0;0,0;0,1;0,2;0,1;0,0" o:connectangles="0,0,0,0,0,0,0"/>
                </v:shape>
                <v:shape id="Freeform 15" o:spid="_x0000_s1855" style="position:absolute;left:5023;top:282;width:3;height:8;visibility:visible;mso-wrap-style:none;v-text-anchor:middle" coordsize="1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Chcr4A&#10;AADbAAAADwAAAGRycy9kb3ducmV2LnhtbERPS2uEMBC+F/ofwhR6q7GLiFjjspQu7FVbeh7M+KBm&#10;Ikmq7r9vFhZ6m4/vOdVxN7NYyfnJsoLXJAVB3Fk98aDg6/P8UoDwAVnjbJkUXMnDsX58qLDUduOG&#10;1jYMIoawL1HBGMJSSum7kQz6xC7EkeutMxgidIPUDrcYbmZ5SNNcGpw4Noy40PtI3U/7axQ005p/&#10;cN6b7HJq229XZBtdM6Wen/bTG4hAe/gX390XHedncPslHiDr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ggoXK+AAAA2wAAAA8AAAAAAAAAAAAAAAAAmAIAAGRycy9kb3ducmV2&#10;LnhtbFBLBQYAAAAABAAEAPUAAACDAwAAAAA=&#10;" path="m3,9l12,r2,5l16,11,,23,2,16,3,9xe" fillcolor="#f3f1bb" stroked="f" strokecolor="#3465a4">
                  <v:path o:connecttype="custom" o:connectlocs="0,1;0,0;1,1;1,1;0,3;0,2;0,1" o:connectangles="0,0,0,0,0,0,0"/>
                </v:shape>
                <v:shape id="Freeform 16" o:spid="_x0000_s1856" style="position:absolute;left:5022;top:285;width:5;height:9;visibility:visible;mso-wrap-style:none;v-text-anchor:middle" coordsize="2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818IA&#10;AADbAAAADwAAAGRycy9kb3ducmV2LnhtbERPPW/CMBDdkfofrKvERhyKSiHFoFKJtgtDAwPjEV+T&#10;iPic2iaEf19XQmK7p/d5i1VvGtGR87VlBeMkBUFcWF1zqWC/24xmIHxA1thYJgVX8rBaPgwWmGl7&#10;4W/q8lCKGMI+QwVVCG0mpS8qMugT2xJH7sc6gyFCV0rt8BLDTSOf0nQqDdYcGyps6b2i4pSfjYJ1&#10;tz1MrvOP9RSLY/hszEv+2zqlho/92yuIQH24i2/uLx3nP8P/L/EA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Y7zXwgAAANsAAAAPAAAAAAAAAAAAAAAAAJgCAABkcnMvZG93&#10;bnJldi54bWxQSwUGAAAAAAQABAD1AAAAhwMAAAAA&#10;" path="m4,11l16,r2,6l20,11,,27,2,18,4,11xe" fillcolor="#f1eeb5" stroked="f" strokecolor="#3465a4">
                  <v:path o:connecttype="custom" o:connectlocs="0,1;1,0;1,1;1,1;0,3;0,2;0,1" o:connectangles="0,0,0,0,0,0,0"/>
                </v:shape>
                <v:shape id="Freeform 17" o:spid="_x0000_s1857" style="position:absolute;left:5020;top:288;width:7;height:10;visibility:visible;mso-wrap-style:none;v-text-anchor:middle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fhj8EA&#10;AADbAAAADwAAAGRycy9kb3ducmV2LnhtbERPyWrDMBC9B/oPYgq9xVJ7MMa1EkKhENpemiaB3gZr&#10;vBBrZCzFy99XgUBv83jrFNvZdmKkwbeONTwnCgRx6UzLtYbjz/s6A+EDssHOMWlYyMN287AqMDdu&#10;4m8aD6EWMYR9jhqaEPpcSl82ZNEnrieOXOUGiyHCoZZmwCmG206+KJVKiy3HhgZ7emuovByuVsPX&#10;iT+Wc/+rMs+uun5mx2WfKq2fHufdK4hAc/gX3917E+encPslHi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n4Y/BAAAA2wAAAA8AAAAAAAAAAAAAAAAAmAIAAGRycy9kb3du&#10;cmV2LnhtbFBLBQYAAAAABAAEAPUAAACGAwAAAAA=&#10;" path="m6,12l22,r2,5l24,8,,28,4,21,6,12xe" fillcolor="#f0edae" stroked="f" strokecolor="#3465a4">
                  <v:path o:connecttype="custom" o:connectlocs="1,1;2,0;2,1;2,1;0,4;0,3;1,1" o:connectangles="0,0,0,0,0,0,0"/>
                </v:shape>
                <v:shape id="Freeform 18" o:spid="_x0000_s1858" style="position:absolute;left:5019;top:290;width:9;height:12;visibility:visible;mso-wrap-style:none;v-text-anchor:middle" coordsize="2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ns18EA&#10;AADbAAAADwAAAGRycy9kb3ducmV2LnhtbERPTWvCQBC9F/oflil4q5v2oCW6igQLXoQ2zcHjkB2z&#10;0exsyE5N/PfdQqG3ebzPWW8n36kbDbENbOBlnoEiroNtuTFQfb0/v4GKgmyxC0wG7hRhu3l8WGNu&#10;w8ifdCulUSmEY44GnEifax1rRx7jPPTEiTuHwaMkODTaDjimcN/p1yxbaI8tpwaHPRWO6mv57Q3I&#10;uJTjaX8fr5Xz1cXvi7L9KIyZPU27FSihSf7Ff+6DTfOX8PtLOkBv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57NfBAAAA2wAAAA8AAAAAAAAAAAAAAAAAmAIAAGRycy9kb3du&#10;cmV2LnhtbFBLBQYAAAAABAAEAPUAAACGAwAAAAA=&#10;" path="m5,16l25,r,3l26,9,,30,1,23,5,16xe" fillcolor="#eeeaa9" stroked="f" strokecolor="#3465a4">
                  <v:path o:connecttype="custom" o:connectlocs="1,2;3,0;3,0;3,2;0,5;0,4;1,2" o:connectangles="0,0,0,0,0,0,0"/>
                </v:shape>
                <v:shape id="Freeform 19" o:spid="_x0000_s1859" style="position:absolute;left:5018;top:293;width:11;height:14;visibility:visible;mso-wrap-style:none;v-text-anchor:middle" coordsize="3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Vf/cUA&#10;AADbAAAADwAAAGRycy9kb3ducmV2LnhtbESPQWvCQBCF70L/wzIFL6KbirRNdBNKQRC8tLHU65gd&#10;k2B2NmS3Gv9951DobYb35r1vNsXoOnWlIbSeDTwtElDElbct1wa+Dtv5K6gQkS12nsnAnQIU+cNk&#10;g5n1N/6kaxlrJSEcMjTQxNhnWoeqIYdh4Xti0c5+cBhlHWptB7xJuOv0MkmetcOWpaHBnt4bqi7l&#10;jzNwjB/jMjmt3GWbzrryO92/rOzJmOnj+LYGFWmM/+a/650VfIGVX2QAn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tV/9xQAAANsAAAAPAAAAAAAAAAAAAAAAAJgCAABkcnMv&#10;ZG93bnJldi54bWxQSwUGAAAAAAQABAD1AAAAigMAAAAA&#10;" path="m3,20l27,r1,6l30,11,,36,2,27,3,20xe" fillcolor="#ede9a4" stroked="f" strokecolor="#3465a4">
                  <v:path o:connecttype="custom" o:connectlocs="0,3;4,0;4,1;4,2;0,5;0,4;0,3" o:connectangles="0,0,0,0,0,0,0"/>
                </v:shape>
                <v:shape id="Freeform 20" o:spid="_x0000_s1860" style="position:absolute;left:5018;top:297;width:11;height:15;visibility:visible;mso-wrap-style:none;v-text-anchor:middle" coordsize="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nuKsAA&#10;AADbAAAADwAAAGRycy9kb3ducmV2LnhtbERPzWoCMRC+F3yHMIIXqVkttXZrFCkWLPRS9QGGzbhZ&#10;3UyWTZpd394IQm/z8f3Oct3bWkRqfeVYwXSSgSAunK64VHA8fD0vQPiArLF2TAqu5GG9GjwtMdeu&#10;41+K+1CKFMI+RwUmhCaX0heGLPqJa4gTd3KtxZBgW0rdYpfCbS1nWTaXFitODQYb+jRUXPZ/VkF8&#10;Kc8c375fdRx3kn+2Y+NPpNRo2G8+QATqw7/44d7pNP8d7r+kA+Tq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znuKsAAAADbAAAADwAAAAAAAAAAAAAAAACYAgAAZHJzL2Rvd25y&#10;ZXYueG1sUEsFBgAAAAAEAAQA9QAAAIUDAAAAAA==&#10;" path="m4,21l30,r2,5l34,10,,37,2,30,4,21xe" fillcolor="#ece69d" stroked="f" strokecolor="#3465a4">
                  <v:path o:connecttype="custom" o:connectlocs="0,4;3,0;3,1;4,2;0,6;0,5;0,4" o:connectangles="0,0,0,0,0,0,0"/>
                </v:shape>
                <v:shape id="Freeform 21" o:spid="_x0000_s1861" style="position:absolute;left:5016;top:299;width:14;height:16;visibility:visible;mso-wrap-style:none;v-text-anchor:middle" coordsize="39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2uecAA&#10;AADbAAAADwAAAGRycy9kb3ducmV2LnhtbERPz2vCMBS+C/4P4Q28jDW14CjVKCJM9FK2buz8aJ5N&#10;WfNSmqzW/94cBI8f3+/NbrKdGGnwrWMFyyQFQVw73XKj4Of74y0H4QOyxs4xKbiRh912Pttgod2V&#10;v2isQiNiCPsCFZgQ+kJKXxuy6BPXE0fu4gaLIcKhkXrAawy3nczS9F1abDk2GOzpYKj+q/6tAnRT&#10;txzL/DU/H0v+NHujV79GqcXLtF+DCDSFp/jhPmkFWVwfv8QfIL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D2uecAAAADbAAAADwAAAAAAAAAAAAAAAACYAgAAZHJzL2Rvd25y&#10;ZXYueG1sUEsFBgAAAAAEAAQA9QAAAIUDAAAAAA==&#10;" path="m5,25l35,r2,5l39,9,,41,3,32,5,25xe" fillcolor="#ebe393" stroked="f" strokecolor="#3465a4">
                  <v:path o:connecttype="custom" o:connectlocs="1,4;5,0;5,1;5,2;0,6;0,5;1,4" o:connectangles="0,0,0,0,0,0,0"/>
                </v:shape>
                <v:shape id="Freeform 22" o:spid="_x0000_s1862" style="position:absolute;left:5015;top:301;width:15;height:18;visibility:visible;mso-wrap-style:none;v-text-anchor:middle" coordsize="4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b49cMA&#10;AADbAAAADwAAAGRycy9kb3ducmV2LnhtbESPwWrDMBBE74X8g9hAbo3suCnBtRxKcaCQXpL0A7bW&#10;1ja1VkZSbPfvo0Ihx2Fm3jDFfja9GMn5zrKCdJ2AIK6t7rhR8Hk5PO5A+ICssbdMCn7Jw75cPBSY&#10;azvxicZzaESEsM9RQRvCkEvp65YM+rUdiKP3bZ3BEKVrpHY4Rbjp5SZJnqXBjuNCiwO9tVT/nK9G&#10;QZVU2VV+fWzd8cnuspRnOdiTUqvl/PoCItAc7uH/9rtWsEnh70v8AbK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b49cMAAADbAAAADwAAAAAAAAAAAAAAAACYAgAAZHJzL2Rv&#10;d25yZXYueG1sUEsFBgAAAAAEAAQA9QAAAIgDAAAAAA==&#10;" path="m5,27l39,r2,4l41,9,,43,2,36,5,27xe" fillcolor="#eae18d" stroked="f" strokecolor="#3465a4">
                  <v:path o:connecttype="custom" o:connectlocs="1,5;5,0;5,1;5,2;0,8;0,6;1,5" o:connectangles="0,0,0,0,0,0,0"/>
                </v:shape>
                <v:shape id="Freeform 23" o:spid="_x0000_s1863" style="position:absolute;left:5013;top:303;width:18;height:20;visibility:visible;mso-wrap-style:none;v-text-anchor:middle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ID8MEA&#10;AADbAAAADwAAAGRycy9kb3ducmV2LnhtbESPQYvCMBSE7wv+h/AEb2vaHmSpRhFFWPBkdcXjs3m2&#10;1ealJFmt/94sCHscZuYbZrboTSvu5HxjWUE6TkAQl1Y3XCk47DefXyB8QNbYWiYFT/KwmA8+Zphr&#10;++Ad3YtQiQhhn6OCOoQul9KXNRn0Y9sRR+9incEQpaukdviIcNPKLEkm0mDDcaHGjlY1lbfi1yg4&#10;PVMqzpetuaaBf/p1k6FLjkqNhv1yCiJQH/7D7/a3VpBl8Pcl/gA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iA/DBAAAA2wAAAA8AAAAAAAAAAAAAAAAAmAIAAGRycy9kb3du&#10;cmV2LnhtbFBLBQYAAAAABAAEAPUAAACGAwAAAAA=&#10;" path="m6,32l45,r,5l46,11,,48,4,39,6,32xe" fillcolor="#e9df88" stroked="f" strokecolor="#3465a4">
                  <v:path o:connecttype="custom" o:connectlocs="1,5;7,0;7,1;7,2;0,8;1,7;1,5" o:connectangles="0,0,0,0,0,0,0"/>
                </v:shape>
                <v:shape id="Freeform 24" o:spid="_x0000_s1864" style="position:absolute;left:5012;top:306;width:19;height:21;visibility:visible;mso-wrap-style:none;v-text-anchor:middle" coordsize="5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dhPcIA&#10;AADbAAAADwAAAGRycy9kb3ducmV2LnhtbESPzYoCMRCE74LvEFrYmya6rOhoFBEElz2IPwjemkk7&#10;MzrpDJOos29vBMFjUV1fdU3njS3FnWpfONbQ7ykQxKkzBWcaDvtVdwTCB2SDpWPS8E8e5rN2a4qJ&#10;cQ/e0n0XMhEh7BPUkIdQJVL6NCeLvucq4uidXW0xRFln0tT4iHBbyoFSQ2mx4NiQY0XLnNLr7mbj&#10;G2feboiqv6M78e/wMlZX+aO0/uo0iwmIQE34HL/Ta6Nh8A2vLREA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Z2E9wgAAANsAAAAPAAAAAAAAAAAAAAAAAJgCAABkcnMvZG93&#10;bnJldi54bWxQSwUGAAAAAAQABAD1AAAAhwMAAAAA&#10;" path="m6,34l47,r1,6l50,11,,50,2,43,6,34xe" fillcolor="#e7dd82" stroked="f" strokecolor="#3465a4">
                  <v:path o:connecttype="custom" o:connectlocs="1,6;7,0;7,1;7,2;0,9;0,8;1,6" o:connectangles="0,0,0,0,0,0,0"/>
                </v:shape>
                <v:shape id="Freeform 25" o:spid="_x0000_s1865" style="position:absolute;left:5011;top:308;width:22;height:23;visibility:visible;mso-wrap-style:none;v-text-anchor:middle" coordsize="5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vat78A&#10;AADbAAAADwAAAGRycy9kb3ducmV2LnhtbESPSwvCMBCE74L/IazgTVNFVKpRRPFx9XHxtjRrW202&#10;pYla/fVGEDwOM/MNM53XphAPqlxuWUGvG4EgTqzOOVVwOq47YxDOI2ssLJOCFzmYz5qNKcbaPnlP&#10;j4NPRYCwi1FB5n0ZS+mSjAy6ri2Jg3exlUEfZJVKXeEzwE0h+1E0lAZzDgsZlrTMKLkd7kbBan+V&#10;Z05Gb7PNV9fR+rTdRCUr1W7ViwkIT7X/h3/tnVbQH8D3S/gBcvY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a9q3vwAAANsAAAAPAAAAAAAAAAAAAAAAAJgCAABkcnMvZG93bnJl&#10;di54bWxQSwUGAAAAAAQABAD1AAAAhAMAAAAA&#10;" path="m5,37l51,r2,5l55,9,,53,3,44,5,37xe" fillcolor="#e7db7d" stroked="f" strokecolor="#3465a4">
                  <v:path o:connecttype="custom" o:connectlocs="1,7;8,0;8,1;9,2;0,10;0,8;1,7" o:connectangles="0,0,0,0,0,0,0"/>
                </v:shape>
                <v:shape id="Freeform 26" o:spid="_x0000_s1866" style="position:absolute;left:5011;top:311;width:23;height:24;visibility:visible;mso-wrap-style:none;v-text-anchor:middle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4fEMUA&#10;AADbAAAADwAAAGRycy9kb3ducmV2LnhtbESPT2sCMRTE74LfITyhN81qq5StUdpCQSgqrr309rp5&#10;+6fdvCxJ6q7f3giCx2FmfsMs171pxImcry0rmE4SEMS51TWXCr6OH+NnED4ga2wsk4IzeVivhoMl&#10;ptp2fKBTFkoRIexTVFCF0KZS+rwig35iW+LoFdYZDFG6UmqHXYSbRs6SZCEN1hwXKmzpvaL8L/s3&#10;Ct5+fj/3OD3k52KHj13RbNz39kmph1H/+gIiUB/u4Vt7oxXM5nD9En+A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Th8QxQAAANsAAAAPAAAAAAAAAAAAAAAAAJgCAABkcnMv&#10;ZG93bnJldi54bWxQSwUGAAAAAAQABAD1AAAAigMAAAAA&#10;" path="m5,39l55,r2,4l59,9,,57,2,48,5,39xe" fillcolor="#e5d978" stroked="f" strokecolor="#3465a4">
                  <v:path o:connecttype="custom" o:connectlocs="1,7;8,0;9,1;9,2;0,10;0,8;1,7" o:connectangles="0,0,0,0,0,0,0"/>
                </v:shape>
                <v:shape id="Freeform 27" o:spid="_x0000_s1867" style="position:absolute;left:5009;top:314;width:25;height:26;visibility:visible;mso-wrap-style:none;v-text-anchor:middle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8BGcQA&#10;AADbAAAADwAAAGRycy9kb3ducmV2LnhtbESPQUvDQBSE70L/w/IK3uzGoqXGbosaBBE8tPXg8ZF9&#10;2QTz3obdNY3+elcQehxm5htms5u4VyOF2HkxcL0oQJHU3nbiDLwfn6/WoGJCsdh7IQPfFGG3nV1s&#10;sLT+JHsaD8mpDJFYooE2paHUOtYtMcaFH0iy1/jAmLIMTtuApwznXi+LYqUZO8kLLQ701FL9efhi&#10;A4+uCnfrj8pVDd/w7Q83b+F1NOZyPj3cg0o0pXP4v/1iDSxX8Pcl/wC9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fARnEAAAA2wAAAA8AAAAAAAAAAAAAAAAAmAIAAGRycy9k&#10;b3ducmV2LnhtbFBLBQYAAAAABAAEAPUAAACJAwAAAAA=&#10;" path="m5,44l60,r2,5l62,10,,60,3,53,5,44xe" fillcolor="#e3d46d" stroked="f" strokecolor="#3465a4">
                  <v:path o:connecttype="custom" o:connectlocs="1,8;10,0;10,1;10,2;0,11;0,10;1,8" o:connectangles="0,0,0,0,0,0,0"/>
                </v:shape>
                <v:shape id="Freeform 28" o:spid="_x0000_s1868" style="position:absolute;left:5008;top:315;width:27;height:28;visibility:visible;mso-wrap-style:none;v-text-anchor:middle" coordsize="6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V0bsEA&#10;AADbAAAADwAAAGRycy9kb3ducmV2LnhtbESP0YrCMBRE3wX/IdwF3zTdPuhSjSJiYWFB0PoB1+ba&#10;FpubmsTa/fuNIOzjMDNnmNVmMK3oyfnGsoLPWQKCuLS64UrBucinXyB8QNbYWiYFv+Rhsx6PVphp&#10;++Qj9adQiQhhn6GCOoQuk9KXNRn0M9sRR+9qncEQpaukdviMcNPKNEnm0mDDcaHGjnY1lbfTwyg4&#10;7PO+ze9FcVz8uP7C4VClhpSafAzbJYhAQ/gPv9vfWkG6gNeX+AP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ldG7BAAAA2wAAAA8AAAAAAAAAAAAAAAAAmAIAAGRycy9kb3du&#10;cmV2LnhtbFBLBQYAAAAABAAEAPUAAACGAwAAAAA=&#10;" path="m5,48l64,r,5l66,9,,64,2,55,5,48xe" fillcolor="#e2d168" stroked="f" strokecolor="#3465a4">
                  <v:path o:connecttype="custom" o:connectlocs="1,9;11,0;11,1;11,2;0,12;0,11;1,9" o:connectangles="0,0,0,0,0,0,0"/>
                </v:shape>
                <v:shape id="Freeform 29" o:spid="_x0000_s1869" style="position:absolute;left:5006;top:318;width:30;height:30;visibility:visible;mso-wrap-style:none;v-text-anchor:middle" coordsize="71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fOKMIA&#10;AADbAAAADwAAAGRycy9kb3ducmV2LnhtbERPy4rCMBTdD/gP4QpuxKY644NqFBGFYVyI2oXLS3Nt&#10;i81NbaJ2/n6yEGZ5OO/FqjWVeFLjSssKhlEMgjizuuRcQXreDWYgnEfWWFkmBb/kYLXsfCww0fbF&#10;R3qefC5CCLsEFRTe14mULivIoItsTRy4q20M+gCbXOoGXyHcVHIUxxNpsOTQUGBNm4Ky2+lhFNDn&#10;Wub3evrztR+f+/etuRzSoVWq123XcxCeWv8vfru/tYJRGBu+hB8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V84owgAAANsAAAAPAAAAAAAAAAAAAAAAAJgCAABkcnMvZG93&#10;bnJldi54bWxQSwUGAAAAAAQABAD1AAAAhwMAAAAA&#10;" path="m6,50l68,r2,4l71,9,,68,4,59,6,50xe" fillcolor="#e0cf62" stroked="f" strokecolor="#3465a4">
                  <v:path o:connecttype="custom" o:connectlocs="1,10;12,0;13,1;13,2;0,13;1,11;1,10" o:connectangles="0,0,0,0,0,0,0"/>
                </v:shape>
                <v:shape id="Freeform 30" o:spid="_x0000_s1870" style="position:absolute;left:5004;top:320;width:33;height:32;visibility:visible;mso-wrap-style:none;v-text-anchor:middle" coordsize="7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eVicMA&#10;AADbAAAADwAAAGRycy9kb3ducmV2LnhtbESP3YrCMBSE7xd8h3CEvVtTBZe1GsUfZFdBweoDHJpj&#10;W9qclCZq+/ZGEPZymJlvmNmiNZW4U+MKywqGgwgEcWp1wZmCy3n79QPCeWSNlWVS0JGDxbz3McNY&#10;2wef6J74TAQIuxgV5N7XsZQuzcmgG9iaOHhX2xj0QTaZ1A0+AtxUchRF39JgwWEhx5rWOaVlcjMK&#10;fo9d0slDux/7666U5RJXm81eqc9+u5yC8NT6//C7/acVjCbw+hJ+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eVicMAAADbAAAADwAAAAAAAAAAAAAAAACYAgAAZHJzL2Rv&#10;d25yZXYueG1sUEsFBgAAAAAEAAQA9QAAAIgDAAAAAA==&#10;" path="m7,55l73,r1,5l76,10,,73,3,64,7,55xe" fillcolor="#dfcc5c" stroked="f" strokecolor="#3465a4">
                  <v:path o:connecttype="custom" o:connectlocs="1,11;14,0;14,1;14,2;0,14;0,12;1,11" o:connectangles="0,0,0,0,0,0,0"/>
                </v:shape>
                <v:shape id="Freeform 31" o:spid="_x0000_s1871" style="position:absolute;left:5003;top:323;width:34;height:33;visibility:visible;mso-wrap-style:none;v-text-anchor:middle" coordsize="8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vlEcEA&#10;AADbAAAADwAAAGRycy9kb3ducmV2LnhtbERPS2vCQBC+C/6HZYTe6qaWiqSuUnxAKaWiFrwO2TEJ&#10;Zmdjdkziv+8eCh4/vvd82btKtdSE0rOBl3ECijjztuTcwO9x+zwDFQTZYuWZDNwpwHIxHMwxtb7j&#10;PbUHyVUM4ZCigUKkTrUOWUEOw9jXxJE7+8ahRNjk2jbYxXBX6UmSTLXDkmNDgTWtCsouh5sz8H0+&#10;XWey+Vpfdu3p7Y7dj9TTmzFPo/7jHZRQLw/xv/vTGniN6+OX+AP0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b5RHBAAAA2wAAAA8AAAAAAAAAAAAAAAAAmAIAAGRycy9kb3du&#10;cmV2LnhtbFBLBQYAAAAABAAEAPUAAACGAwAAAAA=&#10;" path="m7,59l78,r2,5l82,9,,75,4,68,7,59xe" fillcolor="#ddca57" stroked="f" strokecolor="#3465a4">
                  <v:path o:connecttype="custom" o:connectlocs="1,11;13,0;14,1;14,2;0,15;1,13;1,11" o:connectangles="0,0,0,0,0,0,0"/>
                </v:shape>
                <v:shape id="Freeform 32" o:spid="_x0000_s1872" style="position:absolute;left:5002;top:325;width:36;height:35;visibility:visible;mso-wrap-style:none;v-text-anchor:middle" coordsize="8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c6A8MA&#10;AADbAAAADwAAAGRycy9kb3ducmV2LnhtbESPS2sCMRSF90L/Q7iF7mrG6ohMjTKUCt248NHi8jK5&#10;nYmd3AxJ1PHfG6Hg8nAeH2e+7G0rzuSDcaxgNMxAEFdOG64V7Her1xmIEJE1to5JwZUCLBdPgzkW&#10;2l14Q+dtrEUa4VCggibGrpAyVA1ZDEPXESfv13mLMUlfS+3xksZtK9+ybCotGk6EBjv6aKj6255s&#10;gqzzw89nnZtjaXR2HOcT/106pV6e+/IdRKQ+PsL/7S+tYDyC+5f0A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c6A8MAAADbAAAADwAAAAAAAAAAAAAAAACYAgAAZHJzL2Rv&#10;d25yZXYueG1sUEsFBgAAAAAEAAQA9QAAAIgDAAAAAA==&#10;" path="m6,63l82,r2,4l86,9,,79,2,70,6,63xe" fillcolor="#dac54c" stroked="f" strokecolor="#3465a4">
                  <v:path o:connecttype="custom" o:connectlocs="1,12;14,0;15,1;15,2;0,16;0,14;1,12" o:connectangles="0,0,0,0,0,0,0"/>
                </v:shape>
                <v:shape id="Freeform 33" o:spid="_x0000_s1873" style="position:absolute;left:5000;top:327;width:38;height:38;visibility:visible;mso-wrap-style:none;v-text-anchor:middle" coordsize="8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L7YMUA&#10;AADbAAAADwAAAGRycy9kb3ducmV2LnhtbESPQUsDMRSE74L/ITyhF7Fv22KRtWmRSrFQD2310ttj&#10;89wsbl7WJHbXf28KgsdhZr5hFqvBterMITZeNEzGBSiWyptGag3vb5u7B1AxkRhqvbCGH46wWl5f&#10;Lag0vpcDn4+pVhkisSQNNqWuRIyVZUdx7DuW7H344ChlGWo0gfoMdy1Oi2KOjhrJC5Y6XluuPo/f&#10;TsMew1eHu2RfX2an+rbtT/i8vdd6dDM8PYJKPKT/8F97azTMpnD5kn8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8vtgxQAAANsAAAAPAAAAAAAAAAAAAAAAAJgCAABkcnMv&#10;ZG93bnJldi54bWxQSwUGAAAAAAQABAD1AAAAigMAAAAA&#10;" path="m5,66l87,r2,5l89,11,,83,3,75,5,66xe" fillcolor="#d9c247" stroked="f" strokecolor="#3465a4">
                  <v:path o:connecttype="custom" o:connectlocs="1,14;16,0;16,1;16,2;0,17;0,16;1,14" o:connectangles="0,0,0,0,0,0,0"/>
                </v:shape>
                <v:shape id="Freeform 34" o:spid="_x0000_s1874" style="position:absolute;left:4998;top:331;width:40;height:39;visibility:visible;mso-wrap-style:none;v-text-anchor:middle" coordsize="94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H2TsMA&#10;AADbAAAADwAAAGRycy9kb3ducmV2LnhtbESP0WrCQBRE3wv+w3KFvjUbDZQSXUUUwZY+2JgPuGSv&#10;2WD2bsiuSfz7bkHo4zAzZ5j1drKtGKj3jWMFiyQFQVw53XCtoLwc3z5A+ICssXVMCh7kYbuZvawx&#10;127kHxqKUIsIYZ+jAhNCl0vpK0MWfeI64uhdXW8xRNnXUvc4Rrht5TJN36XFhuOCwY72hqpbcbcK&#10;GjmYsh3O0t2L78Pu8fV5q+pOqdf5tFuBCDSF//CzfdIKsgz+vsQf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H2TsMAAADbAAAADwAAAAAAAAAAAAAAAACYAgAAZHJzL2Rv&#10;d25yZXYueG1sUEsFBgAAAAAEAAQA9QAAAIgDAAAAAA==&#10;" path="m7,70l93,r,6l94,11,,87,4,78,7,70xe" fillcolor="#d7c042" stroked="f" strokecolor="#3465a4">
                  <v:path o:connecttype="custom" o:connectlocs="1,14;17,0;17,1;17,2;0,17;1,16;1,14" o:connectangles="0,0,0,0,0,0,0"/>
                </v:shape>
                <v:shape id="Freeform 35" o:spid="_x0000_s1875" style="position:absolute;left:4996;top:332;width:43;height:42;visibility:visible;mso-wrap-style:none;v-text-anchor:middle" coordsize="9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xhjsIA&#10;AADbAAAADwAAAGRycy9kb3ducmV2LnhtbESPQWvCQBSE7wX/w/IEb3VjlSjRVUQoeipUBT0+ss8k&#10;mn0bdtcY++vdQqHHYWa+YRarztSiJecrywpGwwQEcW51xYWC4+HzfQbCB2SNtWVS8CQPq2XvbYGZ&#10;tg/+pnYfChEh7DNUUIbQZFL6vCSDfmgb4uhdrDMYonSF1A4fEW5q+ZEkqTRYcVwosaFNSfltfzcK&#10;zPSrqtdpOGut09bydfvjpielBv1uPQcRqAv/4b/2TisYT+D3S/wB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DGGOwgAAANsAAAAPAAAAAAAAAAAAAAAAAJgCAABkcnMvZG93&#10;bnJldi54bWxQSwUGAAAAAAQABAD1AAAAhwMAAAAA&#10;" path="m7,72l96,r1,5l99,8,,90,3,81,7,72xe" fillcolor="#d6bd3e" stroked="f" strokecolor="#3465a4">
                  <v:path o:connecttype="custom" o:connectlocs="1,16;18,0;18,1;19,2;0,20;0,18;1,16" o:connectangles="0,0,0,0,0,0,0"/>
                </v:shape>
                <v:shape id="Freeform 36" o:spid="_x0000_s1876" style="position:absolute;left:4995;top:335;width:45;height:43;visibility:visible;mso-wrap-style:none;v-text-anchor:middle" coordsize="10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wGzcUA&#10;AADbAAAADwAAAGRycy9kb3ducmV2LnhtbESPT2sCMRTE7wW/Q3hCL0Wz29Y/rEYR20KPrcqCt8fm&#10;uVndvCybVNNv3xQKPQ4z8xtmuY62FVfqfeNYQT7OQBBXTjdcKzjs30ZzED4ga2wdk4Jv8rBeDe6W&#10;WGh340+67kItEoR9gQpMCF0hpa8MWfRj1xEn7+R6iyHJvpa6x1uC21Y+ZtlUWmw4LRjsaGuouuy+&#10;rILqOc7K7pKTeTjGl4+zK1/zU6nU/TBuFiACxfAf/mu/awVPE/j9kn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DAbNxQAAANsAAAAPAAAAAAAAAAAAAAAAAJgCAABkcnMv&#10;ZG93bnJldi54bWxQSwUGAAAAAAQABAD1AAAAigMAAAAA&#10;" path="m7,76l101,r2,3l105,9,,94,4,85,7,76xe" fillcolor="#d4bb39" stroked="f" strokecolor="#3465a4">
                  <v:path o:connecttype="custom" o:connectlocs="1,16;18,0;19,0;19,2;0,20;1,18;1,16" o:connectangles="0,0,0,0,0,0,0"/>
                </v:shape>
                <v:shape id="Freeform 37" o:spid="_x0000_s1877" style="position:absolute;left:4993;top:337;width:48;height:45;visibility:visible;mso-wrap-style:none;v-text-anchor:middle" coordsize="11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BhUcUA&#10;AADbAAAADwAAAGRycy9kb3ducmV2LnhtbESPQWvCQBSE74L/YXlCL6KbWlEb3YQiFFq8tKl6fmRf&#10;k2D2bchuddtf7wpCj8PMfMNs8mBacabeNZYVPE4TEMSl1Q1XCvZfr5MVCOeRNbaWScEvOciz4WCD&#10;qbYX/qRz4SsRIexSVFB736VSurImg25qO+LofdveoI+yr6Tu8RLhppWzJFlIgw3HhRo72tZUnoof&#10;o+D9bx6Oh4Mbu7ArlmX1nIz9x16ph1F4WYPwFPx/+N5+0wqeFnD7En+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8GFRxQAAANsAAAAPAAAAAAAAAAAAAAAAAJgCAABkcnMv&#10;ZG93bnJldi54bWxQSwUGAAAAAAQABAD1AAAAigMAAAAA&#10;" path="m7,82l106,r2,6l110,11,,100,3,91,7,82xe" fillcolor="#d3b835" stroked="f" strokecolor="#3465a4">
                  <v:path o:connecttype="custom" o:connectlocs="1,17;20,0;21,1;21,2;0,20;0,18;1,17" o:connectangles="0,0,0,0,0,0,0"/>
                </v:shape>
                <v:shape id="Freeform 38" o:spid="_x0000_s1878" style="position:absolute;left:4990;top:339;width:52;height:49;visibility:visible;mso-wrap-style:none;v-text-anchor:middle" coordsize="118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AG/cUA&#10;AADbAAAADwAAAGRycy9kb3ducmV2LnhtbESPQWvCQBSE7wX/w/KEXopubDBqdJW20NKLB6MXb4/s&#10;M4lm34bdbUz/fbdQ6HGYmW+YzW4wrejJ+caygtk0AUFcWt1wpeB0fJ8sQfiArLG1TAq+ycNuO3rY&#10;YK7tnQ/UF6ESEcI+RwV1CF0upS9rMuintiOO3sU6gyFKV0nt8B7hppXPSZJJgw3HhRo7equpvBVf&#10;RkExD8f9UDQf7VPv0uz6Ok9X17NSj+PhZQ0i0BD+w3/tT60gXcDvl/gD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cAb9xQAAANsAAAAPAAAAAAAAAAAAAAAAAJgCAABkcnMv&#10;ZG93bnJldi54bWxQSwUGAAAAAAQABAD1AAAAigMAAAAA&#10;" path="m9,85l114,r2,5l118,9,,105,6,94,9,85xe" fillcolor="#d0b32e" stroked="f" strokecolor="#3465a4">
                  <v:path o:connecttype="custom" o:connectlocs="2,19;22,0;22,1;23,2;0,23;1,21;2,19" o:connectangles="0,0,0,0,0,0,0"/>
                </v:shape>
                <v:shape id="Freeform 39" o:spid="_x0000_s1879" style="position:absolute;left:4989;top:342;width:55;height:50;visibility:visible;mso-wrap-style:none;v-text-anchor:middle" coordsize="122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AltMAA&#10;AADbAAAADwAAAGRycy9kb3ducmV2LnhtbERPXWvCMBR9H/gfwhX2tqYqjFEbRQRhgjDWDvZ6ba5t&#10;MbmpSabtv18eBns8nO9yO1oj7uRD71jBIstBEDdO99wq+KoPL28gQkTWaByTgokCbDezpxIL7R78&#10;SfcqtiKFcChQQRfjUEgZmo4shswNxIm7OG8xJuhbqT0+Urg1cpnnr9Jiz6mhw4H2HTXX6scqOGMd&#10;vverobotT+bj6OW0M+deqef5uFuDiDTGf/Gf+10rWKWx6Uv6A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ZAltMAAAADbAAAADwAAAAAAAAAAAAAAAACYAgAAZHJzL2Rvd25y&#10;ZXYueG1sUEsFBgAAAAAEAAQA9QAAAIUDAAAAAA==&#10;" path="m9,89l119,r2,4l122,9,,108r3,-8l9,89xe" fillcolor="#ceb12b" stroked="f" strokecolor="#3465a4">
                  <v:path o:connecttype="custom" o:connectlocs="2,19;24,0;25,1;25,2;0,23;0,21;2,19" o:connectangles="0,0,0,0,0,0,0"/>
                </v:shape>
                <v:shape id="Freeform 40" o:spid="_x0000_s1880" style="position:absolute;left:4988;top:344;width:57;height:53;visibility:visible;mso-wrap-style:none;v-text-anchor:middle" coordsize="12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AtNMQA&#10;AADbAAAADwAAAGRycy9kb3ducmV2LnhtbESPQWvCQBSE7wX/w/KE3urGCq1GVymi4klMquLxkX1m&#10;g9m3Ibtq+u+7BaHHYWa+YWaLztbiTq2vHCsYDhIQxIXTFZcKDt/rtzEIH5A11o5JwQ95WMx7LzNM&#10;tXtwRvc8lCJC2KeowITQpFL6wpBFP3ANcfQurrUYomxLqVt8RLit5XuSfEiLFccFgw0tDRXX/GYV&#10;ZNt9cdqZ1ZKy4+68Ga9O+9vnRqnXfvc1BRGoC//hZ3urFYwm8Pcl/gA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wLTTEAAAA2wAAAA8AAAAAAAAAAAAAAAAAmAIAAGRycy9k&#10;b3ducmV2LnhtbFBLBQYAAAAABAAEAPUAAACJAwAAAAA=&#10;" path="m7,96l125,r1,5l128,9,,113r4,-9l7,96xe" fillcolor="#cdae27" stroked="f" strokecolor="#3465a4">
                  <v:path o:connecttype="custom" o:connectlocs="1,21;25,0;25,1;25,2;0,25;1,23;1,21" o:connectangles="0,0,0,0,0,0,0"/>
                </v:shape>
                <v:shape id="Freeform 41" o:spid="_x0000_s1881" style="position:absolute;left:4985;top:347;width:60;height:55;visibility:visible;mso-wrap-style:none;v-text-anchor:middle" coordsize="13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PH2MMA&#10;AADbAAAADwAAAGRycy9kb3ducmV2LnhtbERPy2oCMRTdF/yHcAtuimaqZZCpUaRFcCGCL9Td7eR2&#10;MnZyM06ijn/fLApdHs57PG1tJW7U+NKxgtd+AoI4d7rkQsFuO++NQPiArLFyTAoe5GE66TyNMdPu&#10;zmu6bUIhYgj7DBWYEOpMSp8bsuj7riaO3LdrLIYIm0LqBu8x3FZykCSptFhybDBY04eh/GdztQqq&#10;z126MufDbJ98vaSj4+kyHCxRqe5zO3sHEagN/+I/90IreIvr45f4A+Tk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PH2MMAAADbAAAADwAAAAAAAAAAAAAAAACYAgAAZHJzL2Rv&#10;d25yZXYueG1sUEsFBgAAAAAEAAQA9QAAAIgDAAAAAA==&#10;" path="m9,99l131,r2,4l135,9,,117r5,-9l9,99xe" fillcolor="#cbac26" stroked="f" strokecolor="#3465a4">
                  <v:path o:connecttype="custom" o:connectlocs="2,22;26,0;26,1;27,2;0,26;1,24;2,22" o:connectangles="0,0,0,0,0,0,0"/>
                </v:shape>
                <v:shape id="Freeform 42" o:spid="_x0000_s1882" style="position:absolute;left:4983;top:348;width:62;height:59;visibility:visible;mso-wrap-style:none;v-text-anchor:middle" coordsize="139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6o5MEA&#10;AADbAAAADwAAAGRycy9kb3ducmV2LnhtbESPQYvCMBSE74L/ITxhb5rqiko1iiiCXhS76/3RvG3L&#10;Ni8lidrdX28EweMwM98wi1VranEj5yvLCoaDBARxbnXFhYLvr11/BsIHZI21ZVLwRx5Wy25ngam2&#10;dz7TLQuFiBD2KSooQ2hSKX1ekkE/sA1x9H6sMxiidIXUDu8Rbmo5SpKJNFhxXCixoU1J+W92NQpG&#10;B0/2tB/TpTi6rZtdefpPn0p99Nr1HESgNrzDr/ZeKxgP4fkl/gC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eqOTBAAAA2wAAAA8AAAAAAAAAAAAAAAAAmAIAAGRycy9kb3du&#10;cmV2LnhtbFBLBQYAAAAABAAEAPUAAACGAwAAAAA=&#10;" path="m9,104l137,r2,5l139,10,,124,4,113r5,-9xe" fillcolor="#c9a924" stroked="f" strokecolor="#3465a4">
                  <v:path o:connecttype="custom" o:connectlocs="2,23;27,0;28,1;28,2;0,28;1,26;2,23" o:connectangles="0,0,0,0,0,0,0"/>
                </v:shape>
                <v:shape id="Freeform 43" o:spid="_x0000_s1883" style="position:absolute;left:4980;top:352;width:65;height:61;visibility:visible;mso-wrap-style:none;v-text-anchor:middle" coordsize="146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dWLcQA&#10;AADbAAAADwAAAGRycy9kb3ducmV2LnhtbESPQWsCMRSE7wX/Q3hCbzWrVCurUaS0xUvBrooeH5vn&#10;ZnHzsiTpuv33jVDocZiZb5jlureN6MiH2rGC8SgDQVw6XXOl4LB/f5qDCBFZY+OYFPxQgPVq8LDE&#10;XLsbf1FXxEokCIccFZgY21zKUBqyGEauJU7exXmLMUlfSe3xluC2kZMsm0mLNacFgy29GiqvxbdV&#10;cDq+XH0w024rz7Op//xwu7feKfU47DcLEJH6+B/+a2+1gucJ3L+kH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nVi3EAAAA2wAAAA8AAAAAAAAAAAAAAAAAmAIAAGRycy9k&#10;b3ducmV2LnhtbFBLBQYAAAAABAAEAPUAAACJAwAAAAA=&#10;" path="m9,108l144,r,5l146,9,,128r5,-9l9,108xe" fillcolor="#c7a724" stroked="f" strokecolor="#3465a4">
                  <v:path o:connecttype="custom" o:connectlocs="2,24;28,0;28,1;29,2;0,29;1,27;2,24" o:connectangles="0,0,0,0,0,0,0"/>
                </v:shape>
                <v:shape id="Freeform 44" o:spid="_x0000_s1884" style="position:absolute;left:4979;top:355;width:67;height:63;visibility:visible;mso-wrap-style:none;v-text-anchor:middle" coordsize="151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uBiMMA&#10;AADbAAAADwAAAGRycy9kb3ducmV2LnhtbESPQWsCMRSE7wX/Q3iCt5pVSymrUURYaHFBavfg8bF5&#10;3SzdvCxJ1PXfN4LgcZiZb5jVZrCduJAPrWMFs2kGgrh2uuVGQfVTvH6ACBFZY+eYFNwowGY9ellh&#10;rt2Vv+lyjI1IEA45KjAx9rmUoTZkMUxdT5y8X+ctxiR9I7XHa4LbTs6z7F1abDktGOxpZ6j+O56t&#10;AvanfVGW531R1WX4OphbtaWdUpPxsF2CiDTEZ/jR/tQK3hZw/5J+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uBiMMAAADbAAAADwAAAAAAAAAAAAAAAACYAgAAZHJzL2Rv&#10;d25yZXYueG1sUEsFBgAAAAAEAAQA9QAAAIgDAAAAAA==&#10;" path="m9,114l148,r2,4l151,9,,133,4,123r5,-9xe" fillcolor="#c4a224" stroked="f" strokecolor="#3465a4">
                  <v:path o:connecttype="custom" o:connectlocs="2,26;29,0;30,1;30,2;0,30;1,27;2,26" o:connectangles="0,0,0,0,0,0,0"/>
                </v:shape>
                <v:shape id="Freeform 45" o:spid="_x0000_s1885" style="position:absolute;left:4976;top:356;width:71;height:67;visibility:visible;mso-wrap-style:none;v-text-anchor:middle" coordsize="158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Kk1MUA&#10;AADbAAAADwAAAGRycy9kb3ducmV2LnhtbESPQWvCQBSE74X+h+UVvBTdKLZIdJUiCq22hyZ6f2Sf&#10;SWz2bcg+Nf333UKhx2Hmm2EWq9416kpdqD0bGI8SUMSFtzWXBg75djgDFQTZYuOZDHxTgNXy/m6B&#10;qfU3/qRrJqWKJRxSNFCJtKnWoajIYRj5ljh6J985lCi7UtsOb7HcNXqSJM/aYc1xocKW1hUVX9nF&#10;GZju881TvpPz4/sxe9vLevxx2R2NGTz0L3NQQr38h//oVxu5Kfx+iT9A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qTUxQAAANsAAAAPAAAAAAAAAAAAAAAAAJgCAABkcnMv&#10;ZG93bnJldi54bWxQSwUGAAAAAAQABAD1AAAAigMAAAAA&#10;" path="m9,119l155,r1,5l158,10,,138r5,-9l9,119xe" fillcolor="#c29f25" stroked="f" strokecolor="#3465a4">
                  <v:path o:connecttype="custom" o:connectlocs="2,28;31,0;31,1;32,2;0,33;1,31;2,28" o:connectangles="0,0,0,0,0,0,0"/>
                </v:shape>
                <v:shape id="Freeform 46" o:spid="_x0000_s1886" style="position:absolute;left:4973;top:359;width:75;height:69;visibility:visible;mso-wrap-style:none;v-text-anchor:middle" coordsize="16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Rh6cQA&#10;AADbAAAADwAAAGRycy9kb3ducmV2LnhtbESPQWsCMRSE7wX/Q3hCb91spYqsRlHbSi8equ3B2zN5&#10;bpZuXtZNquu/bwShx2FmvmGm887V4kxtqDwreM5yEMTam4pLBV+796cxiBCRDdaeScGVAsxnvYcp&#10;FsZf+JPO21iKBOFQoAIbY1NIGbQlhyHzDXHyjr51GJNsS2lavCS4q+Ugz0fSYcVpwWJDK0v6Z/vr&#10;FHwv39Za69f9cnHa+LWNJ+cOqNRjv1tMQETq4n/43v4wCl6GcPuSfo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EYenEAAAA2wAAAA8AAAAAAAAAAAAAAAAAmAIAAGRycy9k&#10;b3ducmV2LnhtbFBLBQYAAAAABAAEAPUAAACJAwAAAAA=&#10;" path="m10,124l161,r2,5l165,9,,144,5,133r5,-9xe" fillcolor="#c29f25" stroked="f" strokecolor="#3465a4">
                  <v:path o:connecttype="custom" o:connectlocs="2,28;33,0;34,1;34,2;0,33;1,31;2,28" o:connectangles="0,0,0,0,0,0,0"/>
                </v:shape>
                <v:shape id="Freeform 47" o:spid="_x0000_s1887" style="position:absolute;left:4971;top:362;width:78;height:71;visibility:visible;mso-wrap-style:none;v-text-anchor:middle" coordsize="173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kIWMUA&#10;AADbAAAADwAAAGRycy9kb3ducmV2LnhtbESPQWvCQBSE7wX/w/IKXopuNEXa6CpSKvZUqRWkt0f2&#10;mYRm38bsM8Z/3y0Uehxm5htmsepdrTpqQ+XZwGScgCLOva24MHD43IyeQAVBtlh7JgM3CrBaDu4W&#10;mFl/5Q/q9lKoCOGQoYFSpMm0DnlJDsPYN8TRO/nWoUTZFtq2eI1wV+tpksy0w4rjQokNvZSUf+8v&#10;zsBz18hRjq8PdOZ0p7df2/dLmhozvO/Xc1BCvfyH/9pv1sDjDH6/xB+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OQhYxQAAANsAAAAPAAAAAAAAAAAAAAAAAJgCAABkcnMv&#10;ZG93bnJldi54bWxQSwUGAAAAAAQABAD1AAAAigMAAAAA&#10;" path="m11,128l169,r2,4l173,9,,150,6,139r5,-11xe" fillcolor="#c39e26" stroked="f" strokecolor="#3465a4">
                  <v:path o:connecttype="custom" o:connectlocs="2,29;34,0;35,1;35,2;0,34;1,31;2,29" o:connectangles="0,0,0,0,0,0,0"/>
                </v:shape>
                <v:shape id="Freeform 48" o:spid="_x0000_s1888" style="position:absolute;left:4968;top:363;width:82;height:75;visibility:visible;mso-wrap-style:none;v-text-anchor:middle" coordsize="18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SVlsMA&#10;AADbAAAADwAAAGRycy9kb3ducmV2LnhtbESP3WoCMRSE7wt9h3CE3hTNWouV1Si1pcVbtz7AYXPc&#10;7E9OliTq1qc3BaGXw8x8w6w2g+3EmXyoHSuYTjIQxKXTNVcKDj9f4wWIEJE1do5JwS8F2KwfH1aY&#10;a3fhPZ2LWIkE4ZCjAhNjn0sZSkMWw8T1xMk7Om8xJukrqT1eEtx28iXL5tJizWnBYE8fhsq2OFkF&#10;2XZq/LU+9M+tvNLi+7MpZqFR6mk0vC9BRBrif/je3mkFr2/w9yX9A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SVlsMAAADbAAAADwAAAAAAAAAAAAAAAACYAgAAZHJzL2Rv&#10;d25yZXYueG1sUEsFBgAAAAAEAAQA9QAAAIgDAAAAAA==&#10;" path="m11,135l176,r2,5l180,9,,155r5,-9l11,135xe" fillcolor="#c49d26" stroked="f" strokecolor="#3465a4">
                  <v:path o:connecttype="custom" o:connectlocs="2,31;36,0;37,1;37,2;0,36;1,34;2,31" o:connectangles="0,0,0,0,0,0,0"/>
                </v:shape>
                <v:shape id="Freeform 49" o:spid="_x0000_s1889" style="position:absolute;left:4966;top:366;width:85;height:77;visibility:visible;mso-wrap-style:none;v-text-anchor:middle" coordsize="186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2YvMIA&#10;AADbAAAADwAAAGRycy9kb3ducmV2LnhtbERPy2rCQBTdF/yH4QrumonRPkgzBikUXKjYtHR9ydwm&#10;oZk7MTPR5O+dhdDl4byzfDStuFDvGssKllEMgri0uuFKwffXx+MrCOeRNbaWScFEDvLN7CHDVNsr&#10;f9Kl8JUIIexSVFB736VSurImgy6yHXHgfm1v0AfYV1L3eA3hppVJHD9Lgw2Hhho7eq+p/CsGo2A1&#10;PBXn07Kb1nufjNPh5fhDZlBqMR+3byA8jf5ffHfvtIJ1GBu+hB8gN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3Zi8wgAAANsAAAAPAAAAAAAAAAAAAAAAAJgCAABkcnMvZG93&#10;bnJldi54bWxQSwUGAAAAAAQABAD1AAAAhwMAAAAA&#10;" path="m10,141l183,r2,4l186,9,,160r5,-9l10,141xe" fillcolor="#c59c26" stroked="f" strokecolor="#3465a4">
                  <v:path o:connecttype="custom" o:connectlocs="2,33;38,0;39,1;39,2;0,37;1,35;2,33" o:connectangles="0,0,0,0,0,0,0"/>
                </v:shape>
                <v:shape id="Freeform 50" o:spid="_x0000_s1890" style="position:absolute;left:4964;top:369;width:88;height:80;visibility:visible;mso-wrap-style:none;v-text-anchor:middle" coordsize="19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fmfMQA&#10;AADbAAAADwAAAGRycy9kb3ducmV2LnhtbESPQYvCMBSE74L/ITxhL6Kpsoh2jSKKsIcF0RX0+Gje&#10;tsXmpSax1n9vBGGPw8x8w8yXralEQ86XlhWMhgkI4szqknMFx9/tYArCB2SNlWVS8CAPy0W3M8dU&#10;2zvvqTmEXEQI+xQVFCHUqZQ+K8igH9qaOHp/1hkMUbpcaof3CDeVHCfJRBosOS4UWNO6oOxyuBkF&#10;m9GuXN2uE3e2/dOs3v8cN4/motRHr119gQjUhv/wu/2tFXzO4PUl/gC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n5nzEAAAA2wAAAA8AAAAAAAAAAAAAAAAAmAIAAGRycy9k&#10;b3ducmV2LnhtbFBLBQYAAAAABAAEAPUAAACJAwAAAAA=&#10;" path="m11,146l191,r1,5l194,11,,167,6,156r5,-10xe" fillcolor="#c79a28" stroked="f" strokecolor="#3465a4">
                  <v:path o:connecttype="custom" o:connectlocs="2,34;39,0;39,1;40,2;0,38;1,36;2,34" o:connectangles="0,0,0,0,0,0,0"/>
                </v:shape>
                <v:shape id="Freeform 51" o:spid="_x0000_s1891" style="position:absolute;left:4961;top:371;width:91;height:83;visibility:visible;mso-wrap-style:none;v-text-anchor:middle" coordsize="201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rdisEA&#10;AADbAAAADwAAAGRycy9kb3ducmV2LnhtbERPz2vCMBS+D/Y/hDfwMmbagTKqsYwxYTpEVnfx9mje&#10;2tLmpSSxrf+9OQw8fny/1/lkOjGQ841lBek8AUFcWt1wpeD3tH15A+EDssbOMim4kod88/iwxkzb&#10;kX9oKEIlYgj7DBXUIfSZlL6syaCf2544cn/WGQwRukpqh2MMN518TZKlNNhwbKixp4+ayra4GAWa&#10;lu3RynPL+9Phs0w07b7TZ6VmT9P7CkSgKdzF/+4vrWAR18cv8QfIz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a3YrBAAAA2wAAAA8AAAAAAAAAAAAAAAAAmAIAAGRycy9kb3du&#10;cmV2LnhtbFBLBQYAAAAABAAEAPUAAACGAwAAAAA=&#10;" path="m11,151l197,r2,6l201,9,,173,5,162r6,-11xe" fillcolor="#c79a28" stroked="f" strokecolor="#3465a4">
                  <v:path o:connecttype="custom" o:connectlocs="2,35;40,0;41,1;41,2;0,40;1,37;2,35" o:connectangles="0,0,0,0,0,0,0"/>
                </v:shape>
                <v:shape id="Freeform 52" o:spid="_x0000_s1892" style="position:absolute;left:4958;top:373;width:95;height:87;visibility:visible;mso-wrap-style:none;v-text-anchor:middle" coordsize="208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rYksIA&#10;AADbAAAADwAAAGRycy9kb3ducmV2LnhtbESPQYvCMBSE74L/IbwFb5pWcJFqFFcQFb1YFTw+mmdb&#10;bF5KE7X++40geBxm5htmOm9NJR7UuNKygngQgSDOrC45V3A6rvpjEM4ja6wsk4IXOZjPup0pJto+&#10;+UCP1OciQNglqKDwvk6kdFlBBt3A1sTBu9rGoA+yyaVu8BngppLDKPqVBksOCwXWtCwou6V3o0C/&#10;cPi3XtOt3u30cb+4nJfbVaxU76ddTEB4av03/GlvtIJRDO8v4QfI2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GtiSwgAAANsAAAAPAAAAAAAAAAAAAAAAAJgCAABkcnMvZG93&#10;bnJldi54bWxQSwUGAAAAAAQABAD1AAAAhwMAAAAA&#10;" path="m10,156l204,r2,3l208,8,,179,5,167r5,-11xe" fillcolor="#c89928" stroked="f" strokecolor="#3465a4">
                  <v:path o:connecttype="custom" o:connectlocs="2,37;42,0;43,0;43,2;0,42;1,39;2,37" o:connectangles="0,0,0,0,0,0,0"/>
                </v:shape>
                <v:shape id="Freeform 53" o:spid="_x0000_s1893" style="position:absolute;left:4957;top:375;width:97;height:88;visibility:visible;mso-wrap-style:none;v-text-anchor:middle" coordsize="213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Wx/MUA&#10;AADbAAAADwAAAGRycy9kb3ducmV2LnhtbESPQWvCQBSE74L/YXlCL1I3TVFCdJUS2tKKILVS8PbY&#10;fSbB7NuQ3Wr677uC4HGYmW+Yxaq3jThT52vHCp4mCQhi7UzNpYL999tjBsIHZIONY1LwRx5Wy+Fg&#10;gblxF/6i8y6UIkLY56igCqHNpfS6Iot+4lri6B1dZzFE2ZXSdHiJcNvINElm0mLNcaHCloqK9Gn3&#10;axXon0OR7T9fn1Obboo1jzfbd9RKPYz6lzmIQH24h2/tD6NgmsL1S/wB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bH8xQAAANsAAAAPAAAAAAAAAAAAAAAAAJgCAABkcnMv&#10;ZG93bnJldi54bWxQSwUGAAAAAAQABAD1AAAAigMAAAAA&#10;" path="m9,164l210,r2,5l213,9,4,179r-2,2l,181r4,-9l9,164xe" fillcolor="#c99829" stroked="f" strokecolor="#3465a4">
                  <v:path o:connecttype="custom" o:connectlocs="2,39;44,0;44,1;44,2;1,42;0,43;0,43;1,41;2,39" o:connectangles="0,0,0,0,0,0,0,0,0"/>
                </v:shape>
                <v:shape id="Freeform 54" o:spid="_x0000_s1894" style="position:absolute;left:4957;top:378;width:98;height:85;visibility:visible;mso-wrap-style:none;v-text-anchor:middle" coordsize="215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y+wMEA&#10;AADbAAAADwAAAGRycy9kb3ducmV2LnhtbESPT4vCMBTE78J+h/AW9qbpuihSjSJCwatW0OOzef2j&#10;zUs3yWr32xtB8DjMzG+Yxao3rbiR841lBd+jBARxYXXDlYJDng1nIHxA1thaJgX/5GG1/BgsMNX2&#10;zju67UMlIoR9igrqELpUSl/UZNCPbEccvdI6gyFKV0nt8B7hppXjJJlKgw3HhRo72tRUXPd/RkFr&#10;ymNW0Ln6zXfaJedTvs3Ki1Jfn/16DiJQH97hV3urFUx+4Pkl/gC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svsDBAAAA2wAAAA8AAAAAAAAAAAAAAAAAmAIAAGRycy9kb3du&#10;cmV2LnhtbFBLBQYAAAAABAAEAPUAAACGAwAAAAA=&#10;" path="m4,171l212,r1,4l215,9,16,173r-9,1l,176r2,-3l4,171xe" fillcolor="#ca972a" stroked="f" strokecolor="#3465a4">
                  <v:path o:connecttype="custom" o:connectlocs="1,40;44,0;44,1;45,2;3,41;1,41;0,41;0,41;1,40" o:connectangles="0,0,0,0,0,0,0,0,0"/>
                </v:shape>
                <v:shape id="Freeform 55" o:spid="_x0000_s1895" style="position:absolute;left:4958;top:379;width:98;height:83;visibility:visible;mso-wrap-style:none;v-text-anchor:middle" coordsize="2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BF6cEA&#10;AADbAAAADwAAAGRycy9kb3ducmV2LnhtbESP3YrCMBCF7wXfIYzgnabKKlKNIssKqyBS1weYbca2&#10;tJmUJGr37TeC4OXh/Hyc1aYzjbiT85VlBZNxAoI4t7riQsHlZzdagPABWWNjmRT8kYfNut9bYart&#10;gzO6n0Mh4gj7FBWUIbSplD4vyaAf25Y4elfrDIYoXSG1w0ccN42cJslcGqw4Ekps6bOkvD7fTOTO&#10;T78XqurjYb8zWfZV68IdtVLDQbddggjUhXf41f7WCmYf8PwSf4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QRenBAAAA2wAAAA8AAAAAAAAAAAAAAAAAmAIAAGRycy9kb3du&#10;cmV2LnhtbFBLBQYAAAAABAAEAPUAAACGAwAAAAA=&#10;" path="m,170l209,r2,5l213,9,21,165r-11,4l,170xe" fillcolor="#cb962a" stroked="f" strokecolor="#3465a4">
                  <v:path o:connecttype="custom" o:connectlocs="0,41;44,0;45,1;45,2;5,40;2,41;0,41" o:connectangles="0,0,0,0,0,0,0"/>
                </v:shape>
                <v:shape id="Freeform 56" o:spid="_x0000_s1896" style="position:absolute;left:4965;top:382;width:92;height:79;visibility:visible;mso-wrap-style:none;v-text-anchor:middle" coordsize="203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TV1MMA&#10;AADbAAAADwAAAGRycy9kb3ducmV2LnhtbESPQWvCQBSE74L/YXlCb7qJkCAxG7GC0PZWFbw+s69J&#10;2uzbkN2a1F/vFgSPw8x8w+Sb0bTiSr1rLCuIFxEI4tLqhisFp+N+vgLhPLLG1jIp+CMHm2I6yTHT&#10;duBPuh58JQKEXYYKau+7TEpX1mTQLWxHHLwv2xv0QfaV1D0OAW5auYyiVBpsOCzU2NGupvLn8GsU&#10;fI/vH1UXL3fx9nzZp6fE2debU+plNm7XIDyN/hl+tN+0giSB/y/hB8j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8TV1MMAAADbAAAADwAAAAAAAAAAAAAAAACYAgAAZHJzL2Rv&#10;d25yZXYueG1sUEsFBgAAAAAEAAQA9QAAAIgDAAAAAA==&#10;" path="m,164l199,r2,4l203,9,20,158,9,160,,164xe" fillcolor="#cc952a" stroked="f" strokecolor="#3465a4">
                  <v:path o:connecttype="custom" o:connectlocs="0,38;41,0;41,1;42,2;4,37;2,37;0,38" o:connectangles="0,0,0,0,0,0,0"/>
                </v:shape>
                <v:shape id="Freeform 57" o:spid="_x0000_s1897" style="position:absolute;left:4968;top:384;width:89;height:75;visibility:visible;mso-wrap-style:none;v-text-anchor:middle" coordsize="19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PcicIA&#10;AADbAAAADwAAAGRycy9kb3ducmV2LnhtbESPQYvCMBSE7wv+h/AEb2vqamWpRpEFQbytuj0/mmdb&#10;27yUJrb135sFweMwM98w6+1gatFR60rLCmbTCARxZnXJuYLLef/5DcJ5ZI21ZVLwIAfbzehjjYm2&#10;Pf9Sd/K5CBB2CSoovG8SKV1WkEE3tQ1x8K62NeiDbHOpW+wD3NTyK4qW0mDJYaHAhn4KyqrT3Sio&#10;5rPU993teI6pitPF4i+9lLVSk/GwW4HwNPh3+NU+aAXxEv6/hB8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c9yJwgAAANsAAAAPAAAAAAAAAAAAAAAAAJgCAABkcnMvZG93&#10;bnJldi54bWxQSwUGAAAAAAQABAD1AAAAhwMAAAAA&#10;" path="m,156l192,r2,5l196,9,21,153r-10,1l,156xe" fillcolor="#cc962a" stroked="f" strokecolor="#3465a4">
                  <v:path o:connecttype="custom" o:connectlocs="0,36;40,0;40,1;40,2;5,36;2,36;0,36" o:connectangles="0,0,0,0,0,0,0"/>
                </v:shape>
                <v:shape id="Freeform 58" o:spid="_x0000_s1898" style="position:absolute;left:4973;top:387;width:85;height:71;visibility:visible;mso-wrap-style:none;v-text-anchor:middle" coordsize="186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M/XsIA&#10;AADbAAAADwAAAGRycy9kb3ducmV2LnhtbESPQYvCMBSE74L/ITzBm6auuNZqFHERPAmrIh4fzbMt&#10;Ni+liVr99UYQPA4z8w0zWzSmFDeqXWFZwaAfgSBOrS44U3DYr3sxCOeRNZaWScGDHCzm7dYME23v&#10;/E+3nc9EgLBLUEHufZVI6dKcDLq+rYiDd7a1QR9knUld4z3ATSl/ouhXGiw4LORY0Sqn9LK7GgVm&#10;+2hMdZzEf8Pn9rRZUXy87mOlup1mOQXhqfHf8Ke90QpGY3h/CT9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kz9ewgAAANsAAAAPAAAAAAAAAAAAAAAAAJgCAABkcnMvZG93&#10;bnJldi54bWxQSwUGAAAAAAQABAD1AAAAhwMAAAAA&#10;" path="m,149l183,r2,4l186,9,19,146,9,148,,149xe" fillcolor="#cc9729" stroked="f" strokecolor="#3465a4">
                  <v:path o:connecttype="custom" o:connectlocs="0,34;38,0;39,1;39,2;4,33;2,34;0,34" o:connectangles="0,0,0,0,0,0,0"/>
                </v:shape>
                <v:shape id="Freeform 59" o:spid="_x0000_s1899" style="position:absolute;left:4979;top:388;width:81;height:69;visibility:visible;mso-wrap-style:none;v-text-anchor:middle" coordsize="17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oS8b8A&#10;AADbAAAADwAAAGRycy9kb3ducmV2LnhtbERPz2vCMBS+D/Y/hCfsNlMLE6lGEWHUg5dVQY+P5tkU&#10;m5eSxLb+98thsOPH93uzm2wnBvKhdaxgMc9AENdOt9wouJy/P1cgQkTW2DkmBS8KsNu+v22w0G7k&#10;Hxqq2IgUwqFABSbGvpAy1IYshrnriRN3d95iTNA3UnscU7jtZJ5lS2mx5dRgsKeDofpRPa2C8Apn&#10;fuaVtyX7U1k6e1tec6U+ZtN+DSLSFP/Ff+6jVvCVxqYv6QfI7S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qhLxvwAAANsAAAAPAAAAAAAAAAAAAAAAAJgCAABkcnMvZG93bnJl&#10;di54bWxQSwUGAAAAAAQABAD1AAAAhAMAAAAA&#10;" path="m,144l175,r1,5l178,10,18,140r-9,2l,144xe" fillcolor="#cc9829" stroked="f" strokecolor="#3465a4">
                  <v:path o:connecttype="custom" o:connectlocs="0,33;36,0;36,1;37,2;4,32;2,33;0,33" o:connectangles="0,0,0,0,0,0,0"/>
                </v:shape>
                <v:shape id="Freeform 60" o:spid="_x0000_s1900" style="position:absolute;left:4983;top:391;width:77;height:65;visibility:visible;mso-wrap-style:none;v-text-anchor:middle" coordsize="17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DgLcUA&#10;AADbAAAADwAAAGRycy9kb3ducmV2LnhtbESPQWsCMRSE74L/ITzBW80qKu3WKKWwth4q1Bba42Pz&#10;3CxuXpYkrmt/fVMoeBxm5htmteltIzryoXasYDrJQBCXTtdcKfj8KO7uQYSIrLFxTAquFGCzHg5W&#10;mGt34XfqDrESCcIhRwUmxjaXMpSGLIaJa4mTd3TeYkzSV1J7vCS4beQsy5bSYs1pwWBLz4bK0+Fs&#10;Fexe+uK43BWdO/u37X5uvn6+DSs1HvVPjyAi9fEW/m+/agWLB/j7kn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sOAtxQAAANsAAAAPAAAAAAAAAAAAAAAAAJgCAABkcnMv&#10;ZG93bnJldi54bWxQSwUGAAAAAAQABAD1AAAAigMAAAAA&#10;" path="m,137l167,r2,5l171,9,18,133r-9,2l,137xe" fillcolor="#cc9928" stroked="f" strokecolor="#3465a4">
                  <v:path o:connecttype="custom" o:connectlocs="0,31;34,0;34,1;35,2;4,30;2,30;0,31" o:connectangles="0,0,0,0,0,0,0"/>
                </v:shape>
                <v:shape id="Freeform 61" o:spid="_x0000_s1901" style="position:absolute;left:4988;top:394;width:73;height:62;visibility:visible;mso-wrap-style:none;v-text-anchor:middle" coordsize="164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g28b8A&#10;AADbAAAADwAAAGRycy9kb3ducmV2LnhtbERPzYrCMBC+C75DmAVvmq4LVbqNIoKuiCJqH2BoZtti&#10;MwlN1O7bbw6Cx4/vP1/2phUP6nxjWcHnJAFBXFrdcKWguG7GcxA+IGtsLZOCP/KwXAwHOWbaPvlM&#10;j0uoRAxhn6GCOgSXSenLmgz6iXXEkfu1ncEQYVdJ3eEzhptWTpMklQYbjg01OlrXVN4ud6Ng/jW9&#10;7+nkZr49uiotpPzZHk5KjT761TeIQH14i1/unVaQxvXxS/wBcvE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qDbxvwAAANsAAAAPAAAAAAAAAAAAAAAAAJgCAABkcnMvZG93bnJl&#10;di54bWxQSwUGAAAAAAQABAD1AAAAhAMAAAAA&#10;" path="m,130l160,r2,4l164,9,14,132r,-2l14,128r-7,2l,130xe" fillcolor="#cc9a27" stroked="f" strokecolor="#3465a4">
                  <v:path o:connecttype="custom" o:connectlocs="0,29;32,0;32,1;32,2;3,29;3,29;3,28;1,29;0,29" o:connectangles="0,0,0,0,0,0,0,0,0"/>
                </v:shape>
                <v:shape id="Freeform 62" o:spid="_x0000_s1902" style="position:absolute;left:4991;top:395;width:70;height:66;visibility:visible;mso-wrap-style:none;v-text-anchor:middle" coordsize="15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wbs8QA&#10;AADbAAAADwAAAGRycy9kb3ducmV2LnhtbESPwW7CMBBE75X4B2srcanASQ4UUkyEWihcC3zAKt4m&#10;ofE6sg0J/XqMVKnH0cy80SyLwbTiSs43lhWk0wQEcWl1w5WC03E7mYPwAVlja5kU3MhDsRo9LTHX&#10;tucvuh5CJSKEfY4K6hC6XEpf1mTQT21HHL1v6wyGKF0ltcM+wk0rsySZSYMNx4UaO3qvqfw5XIwC&#10;+fqyW3wuLvOz2xzbD5nZ3e95r9T4eVi/gQg0hP/wX3uvFcxSeHyJP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MG7PEAAAA2wAAAA8AAAAAAAAAAAAAAAAAmAIAAGRycy9k&#10;b3ducmV2LnhtbFBLBQYAAAAABAAEAPUAAACJAwAAAAA=&#10;" path="m,124l153,r2,5l156,9,,137r4,-6l5,124r-1,l,124xe" fillcolor="#cc9b26" stroked="f" strokecolor="#3465a4">
                  <v:path o:connecttype="custom" o:connectlocs="0,29;31,0;31,1;31,2;0,32;1,30;1,29;1,29;0,29" o:connectangles="0,0,0,0,0,0,0,0,0"/>
                </v:shape>
                <v:shape id="Freeform 63" o:spid="_x0000_s1903" style="position:absolute;left:4990;top:398;width:74;height:67;visibility:visible;mso-wrap-style:none;v-text-anchor:middle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tyKMIA&#10;AADbAAAADwAAAGRycy9kb3ducmV2LnhtbESPQYvCMBCF78L+hzALe9PUHkRqoxRhwYMubPXgcWzG&#10;pthMSpOt9d9vBMHj48373rx8M9pWDNT7xrGC+SwBQVw53XCt4HT8ni5B+ICssXVMCh7kYbP+mOSY&#10;aXfnXxrKUIsIYZ+hAhNCl0npK0MW/cx1xNG7ut5iiLKvpe7xHuG2lWmSLKTFhmODwY62hqpb+Wfj&#10;G7urGX3azPem/DlfikM9PEKh1NfnWKxABBrD+/iV3mkFixSeWyIA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+3IowgAAANsAAAAPAAAAAAAAAAAAAAAAAJgCAABkcnMvZG93&#10;bnJldi54bWxQSwUGAAAAAAQABAD1AAAAhwMAAAAA&#10;" path="m9,123l159,r1,4l164,9,,141r4,-9l9,123xe" fillcolor="#cc9c26" stroked="f" strokecolor="#3465a4">
                  <v:path o:connecttype="custom" o:connectlocs="2,28;32,0;32,1;33,2;0,32;1,30;2,28" o:connectangles="0,0,0,0,0,0,0"/>
                </v:shape>
                <v:shape id="Freeform 64" o:spid="_x0000_s1904" style="position:absolute;left:4988;top:400;width:77;height:71;visibility:visible;mso-wrap-style:none;v-text-anchor:middle" coordsize="171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EhfsQA&#10;AADbAAAADwAAAGRycy9kb3ducmV2LnhtbESPT2vCQBTE74LfYXmCN7PRUikxqxRpi7QnbWivj+wz&#10;Cc2+jdnNH/vpuwXB4zAzv2HS3Whq0VPrKssKllEMgji3uuJCQfb5ungC4TyyxtoyKbiSg912Okkx&#10;0XbgI/UnX4gAYZeggtL7JpHS5SUZdJFtiIN3tq1BH2RbSN3iEOCmlqs4XkuDFYeFEhval5T/nDqj&#10;oHDL7uX9u+fH3yZ7o6/qsrp+oFLz2fi8AeFp9PfwrX3QCtYP8P8l/AC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xIX7EAAAA2wAAAA8AAAAAAAAAAAAAAAAAmAIAAGRycy9k&#10;b3ducmV2LnhtbFBLBQYAAAAABAAEAPUAAACJAwAAAAA=&#10;" path="m9,128l165,r4,5l171,9,,147,5,137r4,-9xe" fillcolor="#cc9d26" stroked="f" strokecolor="#3465a4">
                  <v:path o:connecttype="custom" o:connectlocs="2,30;33,0;34,1;35,2;0,34;1,32;2,30" o:connectangles="0,0,0,0,0,0,0"/>
                </v:shape>
                <v:shape id="Freeform 65" o:spid="_x0000_s1905" style="position:absolute;left:4986;top:403;width:80;height:72;visibility:visible;mso-wrap-style:none;v-text-anchor:middle" coordsize="176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H8tsIA&#10;AADbAAAADwAAAGRycy9kb3ducmV2LnhtbESPQWvCQBSE74L/YXlCb7qxjVpSV5GCpVdje+jtkX1m&#10;Q7NvQ/ZF03/fLRQ8DjPzDbPdj75VV+pjE9jAcpGBIq6Cbbg28HE+zp9BRUG22AYmAz8UYb+bTrZY&#10;2HDjE11LqVWCcCzQgBPpCq1j5chjXISOOHmX0HuUJPta2x5vCe5b/Zhla+2x4bTgsKNXR9V3OXgD&#10;p6PklydHG7d6+9zkzWC/hlKMeZiNhxdQQqPcw//td2tgncPfl/QD9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cfy2wgAAANsAAAAPAAAAAAAAAAAAAAAAAJgCAABkcnMvZG93&#10;bnJldi54bWxQSwUGAAAAAAQABAD1AAAAhwMAAAAA&#10;" path="m8,132l172,r2,4l176,9,,151r3,-9l8,132xe" fillcolor="#cc9e25" stroked="f" strokecolor="#3465a4">
                  <v:path o:connecttype="custom" o:connectlocs="2,30;35,0;36,1;36,2;0,34;0,32;2,30" o:connectangles="0,0,0,0,0,0,0"/>
                </v:shape>
                <v:shape id="Freeform 66" o:spid="_x0000_s1906" style="position:absolute;left:4983;top:404;width:84;height:76;visibility:visible;mso-wrap-style:none;v-text-anchor:middle" coordsize="183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p5McQA&#10;AADbAAAADwAAAGRycy9kb3ducmV2LnhtbESPQWsCMRSE7wX/Q3iCl6JZLRVZjSKCIvRQavfS23Pz&#10;3CwmL8smuuu/N4VCj8PMfMOsNr2z4k5tqD0rmE4yEMSl1zVXCorv/XgBIkRkjdYzKXhQgM168LLC&#10;XPuOv+h+ipVIEA45KjAxNrmUoTTkMEx8Q5y8i28dxiTbSuoWuwR3Vs6ybC4d1pwWDDa0M1ReTzen&#10;4McezPbjxm5XvBZvnWc7PX/ulRoN++0SRKQ+/of/2ketYP4Ov1/SD5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6eTHEAAAA2wAAAA8AAAAAAAAAAAAAAAAAmAIAAGRycy9k&#10;b3ducmV2LnhtbFBLBQYAAAAABAAEAPUAAACJAwAAAAA=&#10;" path="m9,138l180,r2,5l183,9,,158,6,147r3,-9xe" fillcolor="#cc9f24" stroked="f" strokecolor="#3465a4">
                  <v:path o:connecttype="custom" o:connectlocs="2,32;38,0;39,1;39,2;0,37;1,34;2,32" o:connectangles="0,0,0,0,0,0,0"/>
                </v:shape>
                <v:shape id="Freeform 67" o:spid="_x0000_s1907" style="position:absolute;left:4981;top:407;width:86;height:78;visibility:visible;mso-wrap-style:none;v-text-anchor:middle" coordsize="18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VeycIA&#10;AADbAAAADwAAAGRycy9kb3ducmV2LnhtbESPS2vDMBCE74X+B7GF3Bo5OTjBiRxKH9BToUnwebG2&#10;ftRaGUmRnX9fFQI5DjPzDbM/zGYQkZzvLCtYLTMQxLXVHTcKzqeP5y0IH5A1DpZJwZU8HMrHhz0W&#10;2k78TfEYGpEg7AtU0IYwFlL6uiWDfmlH4uT9WGcwJOkaqR1OCW4Guc6yXBrsOC20ONJrS/Xv8WIU&#10;bKr3VfzSsZ+qzeRd/xa1y6RSi6f5ZQci0Bzu4Vv7UyvIc/j/kn6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1V7JwgAAANsAAAAPAAAAAAAAAAAAAAAAAJgCAABkcnMvZG93&#10;bnJldi54bWxQSwUGAAAAAAQABAD1AAAAhwMAAAAA&#10;" path="m9,142l185,r1,4l188,7,,162r3,-9l9,142xe" fillcolor="#d2a326" stroked="f" strokecolor="#3465a4">
                  <v:path o:connecttype="custom" o:connectlocs="2,33;39,0;39,1;39,1;0,38;0,36;2,33" o:connectangles="0,0,0,0,0,0,0"/>
                </v:shape>
                <v:shape id="Freeform 68" o:spid="_x0000_s1908" style="position:absolute;left:4979;top:410;width:88;height:81;visibility:visible;mso-wrap-style:none;v-text-anchor:middle" coordsize="196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aitccA&#10;AADbAAAADwAAAGRycy9kb3ducmV2LnhtbESPQUsDMRSE74L/ITyhF2mzLrKWbdMi0oIeFFotpbfX&#10;5Lm7dPOyTWJ3/fdGEDwOM/MNM18OthUX8qFxrOBukoEg1s40XCn4eF+PpyBCRDbYOiYF3xRgubi+&#10;mmNpXM8bumxjJRKEQ4kK6hi7Usqga7IYJq4jTt6n8xZjkr6SxmOf4LaVeZYV0mLDaaHGjp5q0qft&#10;l1VwvM3v9eHlfNRv+7DavebVqfC9UqOb4XEGItIQ/8N/7WejoHiA3y/pB8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2orXHAAAA2wAAAA8AAAAAAAAAAAAAAAAAmAIAAGRy&#10;cy9kb3ducmV2LnhtbFBLBQYAAAAABAAEAPUAAACMAwAAAAA=&#10;" path="m9,149l192,r2,3l196,8,,168,6,158r3,-9xe" fillcolor="#d5a627" stroked="f" strokecolor="#3465a4">
                  <v:path o:connecttype="custom" o:connectlocs="2,35;39,0;39,0;40,2;0,39;1,37;2,35" o:connectangles="0,0,0,0,0,0,0"/>
                </v:shape>
                <v:shape id="Freeform 69" o:spid="_x0000_s1909" style="position:absolute;left:4976;top:412;width:92;height:84;visibility:visible;mso-wrap-style:none;v-text-anchor:middle" coordsize="203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ayMMAA&#10;AADbAAAADwAAAGRycy9kb3ducmV2LnhtbERPy4rCMBTdC/5DuII7TXUh0jHKKIgFV74Qd5fkTlOm&#10;uSlN1OrXTxYDLg/nvVh1rhYPakPlWcFknIEg1t5UXCo4n7ajOYgQkQ3WnknBiwKslv3eAnPjn3yg&#10;xzGWIoVwyFGBjbHJpQzaksMw9g1x4n586zAm2JbStPhM4a6W0yybSYcVpwaLDW0s6d/j3Sm4X3bn&#10;9e1mi/d1ouu9PcyLdaOVGg667y8Qkbr4Ef+7C6NglsamL+kHyO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qayMMAAAADbAAAADwAAAAAAAAAAAAAAAACYAgAAZHJzL2Rvd25y&#10;ZXYueG1sUEsFBgAAAAAEAAQA9QAAAIUDAAAAAA==&#10;" path="m11,155l199,r2,5l203,9,,174r5,-9l11,155xe" fillcolor="#d8a82b" stroked="f" strokecolor="#3465a4">
                  <v:path o:connecttype="custom" o:connectlocs="2,36;41,0;41,1;42,2;0,41;1,39;2,36" o:connectangles="0,0,0,0,0,0,0"/>
                </v:shape>
                <v:shape id="Freeform 70" o:spid="_x0000_s1910" style="position:absolute;left:4974;top:414;width:95;height:87;visibility:visible;mso-wrap-style:none;v-text-anchor:middle" coordsize="208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vThsMA&#10;AADbAAAADwAAAGRycy9kb3ducmV2LnhtbESPwWrDMBBE74H+g9hCbokcH0LrRjYh0DbQU5PQ89pa&#10;yybWyliq7eTrq0Khx2Fm3jC7YradGGnwrWMFm3UCgrhyumWj4HJ+XT2B8AFZY+eYFNzIQ5E/LHaY&#10;aTfxJ42nYESEsM9QQRNCn0npq4Ys+rXriaNXu8FiiHIwUg84RbjtZJokW2mx5bjQYE+Hhqrr6dsq&#10;MOl7Xd5NW85T3U0fOv0az29WqeXjvH8BEWgO/+G/9lEr2D7D75f4A2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vThsMAAADbAAAADwAAAAAAAAAAAAAAAACYAgAAZHJzL2Rv&#10;d25yZXYueG1sUEsFBgAAAAAEAAQA9QAAAIgDAAAAAA==&#10;" path="m9,160l205,r2,4l208,9,,180,4,169r5,-9xe" fillcolor="#dbaa31" stroked="f" strokecolor="#3465a4">
                  <v:path o:connecttype="custom" o:connectlocs="2,37;43,0;43,1;43,2;0,42;1,40;2,37" o:connectangles="0,0,0,0,0,0,0"/>
                </v:shape>
                <v:shape id="Freeform 71" o:spid="_x0000_s1911" style="position:absolute;left:4972;top:416;width:99;height:90;visibility:visible;mso-wrap-style:none;v-text-anchor:middle" coordsize="217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fX6sEA&#10;AADbAAAADwAAAGRycy9kb3ducmV2LnhtbERPy4rCMBTdC/5DuIKbYUx1MUrHtIgoqAjjYz7gTnNt&#10;q81NaWKtfz9ZCC4P5z1PO1OJlhpXWlYwHkUgiDOrS84V/J7XnzMQziNrrCyTgic5SJN+b46xtg8+&#10;UnvyuQgh7GJUUHhfx1K6rCCDbmRr4sBdbGPQB9jkUjf4COGmkpMo+pIGSw4NBda0LCi7ne5Ggbx+&#10;yOef+aHtbrrbRDPO96v2oNRw0C2+QXjq/Fv8cm+0gmlYH76EHyC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X1+rBAAAA2wAAAA8AAAAAAAAAAAAAAAAAmAIAAGRycy9kb3du&#10;cmV2LnhtbFBLBQYAAAAABAAEAPUAAACGAwAAAAA=&#10;" path="m9,165l212,r1,5l217,9,,187,5,176,9,165xe" fillcolor="#ddad39" stroked="f" strokecolor="#3465a4">
                  <v:path o:connecttype="custom" o:connectlocs="2,38;44,0;44,1;45,2;0,43;1,41;2,38" o:connectangles="0,0,0,0,0,0,0"/>
                </v:shape>
                <v:shape id="Freeform 72" o:spid="_x0000_s1912" style="position:absolute;left:4969;top:419;width:103;height:92;visibility:visible;mso-wrap-style:none;v-text-anchor:middle" coordsize="224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kUzcIA&#10;AADbAAAADwAAAGRycy9kb3ducmV2LnhtbESPQYvCMBSE74L/ITzBi2haD6tWo4ig7nGrInh7Ns+2&#10;2LyUJmr995uFBY/DzHzDLFatqcSTGldaVhCPIhDEmdUl5wpOx+1wCsJ5ZI2VZVLwJgerZbezwETb&#10;F6f0PPhcBAi7BBUU3teJlC4ryKAb2Zo4eDfbGPRBNrnUDb4C3FRyHEVf0mDJYaHAmjYFZffDwyjY&#10;DdqJSWOzv5f2cq2cHc/Sn7NS/V67noPw1PpP+L/9rRVMYvj7En6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KRTNwgAAANsAAAAPAAAAAAAAAAAAAAAAAJgCAABkcnMvZG93&#10;bnJldi54bWxQSwUGAAAAAAQABAD1AAAAhwMAAAAA&#10;" path="m10,171l218,r4,4l224,9,,190r5,-8l10,171xe" fillcolor="#dfae40" stroked="f" strokecolor="#3465a4">
                  <v:path o:connecttype="custom" o:connectlocs="2,40;46,0;47,1;47,2;0,45;1,43;2,40" o:connectangles="0,0,0,0,0,0,0"/>
                </v:shape>
                <v:shape id="Freeform 73" o:spid="_x0000_s1913" style="position:absolute;left:4967;top:420;width:107;height:96;visibility:visible;mso-wrap-style:none;v-text-anchor:middle" coordsize="23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kxysIA&#10;AADbAAAADwAAAGRycy9kb3ducmV2LnhtbESP0WrCQBRE3wv+w3IF3+qmKdgY3YQihPZNm/gBl+w1&#10;ic3eDdmtxr/vCoKPw8ycYbb5ZHpxodF1lhW8LSMQxLXVHTcKjlXxmoBwHlljb5kU3MhBns1etphq&#10;e+UfupS+EQHCLkUFrfdDKqWrWzLolnYgDt7JjgZ9kGMj9YjXADe9jKNoJQ12HBZaHGjXUv1b/hkF&#10;cYnVmTq77792ZXJ+L9an4uCVWsynzw0IT5N/hh/tb63gI4b7l/ADZ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yTHKwgAAANsAAAAPAAAAAAAAAAAAAAAAAJgCAABkcnMvZG93&#10;bnJldi54bWxQSwUGAAAAAAQABAD1AAAAhwMAAAAA&#10;" path="m11,178l228,r2,5l232,9,,197,6,186r5,-8xe" fillcolor="#e4b34f" stroked="f" strokecolor="#3465a4">
                  <v:path o:connecttype="custom" o:connectlocs="2,42;48,0;49,1;49,2;0,47;1,44;2,42" o:connectangles="0,0,0,0,0,0,0"/>
                </v:shape>
                <v:shape id="Freeform 74" o:spid="_x0000_s1914" style="position:absolute;left:4965;top:423;width:109;height:98;visibility:visible;mso-wrap-style:none;v-text-anchor:middle" coordsize="238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BJKcMA&#10;AADbAAAADwAAAGRycy9kb3ducmV2LnhtbESP0WrCQBRE3wv+w3IF3+rGCo3GbESEgiItqP2A2+w1&#10;SZu9G3bXGP++Wyj4OMzMGSZfD6YVPTnfWFYwmyYgiEurG64UfJ7fnhcgfEDW2FomBXfysC5GTzlm&#10;2t74SP0pVCJC2GeooA6hy6T0ZU0G/dR2xNG7WGcwROkqqR3eIty08iVJXqXBhuNCjR1tayp/Tlej&#10;4GP73b+nZvnlD2nQ3dwt7XGvlZqMh80KRKAhPML/7Z1WkM7h70v8Ab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BJKcMAAADbAAAADwAAAAAAAAAAAAAAAACYAgAAZHJzL2Rv&#10;d25yZXYueG1sUEsFBgAAAAAEAAQA9QAAAIgDAAAAAA==&#10;" path="m11,181l235,r2,4l238,9,,203,5,192r6,-11xe" fillcolor="#e6b457" stroked="f" strokecolor="#3465a4">
                  <v:path o:connecttype="custom" o:connectlocs="2,42;49,0;50,1;50,2;0,47;1,45;2,42" o:connectangles="0,0,0,0,0,0,0"/>
                </v:shape>
                <v:shape id="Freeform 75" o:spid="_x0000_s1915" style="position:absolute;left:4961;top:425;width:114;height:102;visibility:visible;mso-wrap-style:none;v-text-anchor:middle" coordsize="24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jzRsUA&#10;AADbAAAADwAAAGRycy9kb3ducmV2LnhtbESP3WrCQBSE7wu+w3KE3tVNxZ8S3QQRpFJBaVoovTtm&#10;T5Pg7tmQXTV9+25B8HKYmW+YZd5bIy7U+caxgudRAoK4dLrhSsHnx+bpBYQPyBqNY1LwSx7ybPCw&#10;xFS7K7/TpQiViBD2KSqoQ2hTKX1Zk0U/ci1x9H5cZzFE2VVSd3iNcGvkOElm0mLDcaHGltY1lafi&#10;bBXszXzyGlY7P7U7czh+TfGbZ29KPQ771QJEoD7cw7f2ViuYT+D/S/wB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uPNGxQAAANsAAAAPAAAAAAAAAAAAAAAAAJgCAABkcnMv&#10;ZG93bnJldi54bWxQSwUGAAAAAAQABAD1AAAAigMAAAAA&#10;" path="m12,188l244,r1,5l247,9,,209,7,199r5,-11xe" fillcolor="#e9b65f" stroked="f" strokecolor="#3465a4">
                  <v:path o:connecttype="custom" o:connectlocs="3,45;52,0;52,1;53,2;0,50;1,47;3,45" o:connectangles="0,0,0,0,0,0,0"/>
                </v:shape>
                <v:shape id="Freeform 76" o:spid="_x0000_s1916" style="position:absolute;left:4958;top:428;width:117;height:104;visibility:visible;mso-wrap-style:none;v-text-anchor:middle" coordsize="254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KxJsQA&#10;AADbAAAADwAAAGRycy9kb3ducmV2LnhtbESPT2sCMRTE7wW/Q3iCl1KzFtSyNYoWCnoSrdLrY/Pc&#10;7Lp5WTbp/vn2plDocZiZ3zCrTW8r0VLjC8cKZtMEBHHmdMG5gsvX58sbCB+QNVaOScFAHjbr0dMK&#10;U+06PlF7DrmIEPYpKjAh1KmUPjNk0U9dTRy9m2sshiibXOoGuwi3lXxNkoW0WHBcMFjTh6Hsfv6x&#10;CrDsE3Mtu+fyu2yr3fEwDLPLoNRk3G/fQQTqw3/4r73XCpZz+P0Sf4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isSbEAAAA2wAAAA8AAAAAAAAAAAAAAAAAmAIAAGRycy9k&#10;b3ducmV2LnhtbFBLBQYAAAAABAAEAPUAAACJAwAAAAA=&#10;" path="m12,194l250,r2,4l254,7,,215,5,204r7,-10xe" fillcolor="#eab968" stroked="f" strokecolor="#3465a4">
                  <v:path o:connecttype="custom" o:connectlocs="3,45;53,0;53,1;54,1;0,50;1,48;3,45" o:connectangles="0,0,0,0,0,0,0"/>
                </v:shape>
                <v:shape id="Freeform 77" o:spid="_x0000_s1917" style="position:absolute;left:4956;top:429;width:121;height:108;visibility:visible;mso-wrap-style:none;v-text-anchor:middle" coordsize="263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PPdsUA&#10;AADbAAAADwAAAGRycy9kb3ducmV2LnhtbESPW2sCMRSE3wX/QziFvmm2UnTZGqV4KX2sF1ofD5vT&#10;zdLNyZpE3fbXm4Lg4zAz3zDTeWcbcSYfascKnoYZCOLS6ZorBfvdepCDCBFZY+OYFPxSgPms35ti&#10;od2FN3TexkokCIcCFZgY20LKUBqyGIauJU7et/MWY5K+ktrjJcFtI0dZNpYWa04LBltaGCp/tier&#10;YL2j54X/OFF+mCy/VsfPvzdzWCr1+NC9voCI1MV7+NZ+1womY/j/kn6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892xQAAANsAAAAPAAAAAAAAAAAAAAAAAJgCAABkcnMv&#10;ZG93bnJldi54bWxQSwUGAAAAAAQABAD1AAAAigMAAAAA&#10;" path="m11,200l258,r2,3l263,9,,222,6,211r5,-11xe" fillcolor="#ebba70" stroked="f" strokecolor="#3465a4">
                  <v:path o:connecttype="custom" o:connectlocs="2,47;55,0;55,0;56,2;0,53;1,50;2,47" o:connectangles="0,0,0,0,0,0,0"/>
                </v:shape>
                <v:shape id="Freeform 78" o:spid="_x0000_s1918" style="position:absolute;left:4952;top:431;width:126;height:114;visibility:visible;mso-wrap-style:none;v-text-anchor:middle" coordsize="272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ji18QA&#10;AADbAAAADwAAAGRycy9kb3ducmV2LnhtbESPT2sCMRTE70K/Q3iF3mq2trhlNUpRWhQ8+K+eH5vn&#10;bnDzsiTpuv32jVDwOMzMb5jpvLeN6MgH41jByzADQVw6bbhScDx8Pr+DCBFZY+OYFPxSgPnsYTDF&#10;Qrsr76jbx0okCIcCFdQxtoWUoazJYhi6ljh5Z+ctxiR9JbXHa4LbRo6ybCwtGk4LNba0qKm87H+s&#10;gvO2NV+by9J33+X6ODoZfntdsVJPj/3HBESkPt7D/+2VVpDncPuSfo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I4tfEAAAA2wAAAA8AAAAAAAAAAAAAAAAAmAIAAGRycy9k&#10;b3ducmV2LnhtbFBLBQYAAAAABAAEAPUAAACJAwAAAAA=&#10;" path="m13,208l267,r3,6l272,9,,231,7,220r6,-12xe" fillcolor="#edbb78" stroked="f" strokecolor="#3465a4">
                  <v:path o:connecttype="custom" o:connectlocs="3,51;57,0;58,1;58,2;0,56;1,54;3,51" o:connectangles="0,0,0,0,0,0,0"/>
                </v:shape>
                <v:shape id="Freeform 79" o:spid="_x0000_s1919" style="position:absolute;left:4949;top:434;width:130;height:116;visibility:visible;mso-wrap-style:none;v-text-anchor:middle" coordsize="281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iq7L8A&#10;AADbAAAADwAAAGRycy9kb3ducmV2LnhtbERPy4rCMBTdC/MP4Q6401QFnekYZXziSnwMs74017bY&#10;3JQk1vr3ZiG4PJz3dN6aSjTkfGlZwaCfgCDOrC45V/B33vS+QPiArLGyTAoe5GE+++hMMdX2zkdq&#10;TiEXMYR9igqKEOpUSp8VZND3bU0cuYt1BkOELpfa4T2Gm0oOk2QsDZYcGwqsaVlQdj3djIJFMzq7&#10;7/9Bfjjut9fLulrVGldKdT/b3x8QgdrwFr/cO61gEsfGL/EHyN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yKrsvwAAANsAAAAPAAAAAAAAAAAAAAAAAJgCAABkcnMvZG93bnJl&#10;di54bWxQSwUGAAAAAAQABAD1AAAAhAMAAAAA&#10;" path="m14,213l277,r2,3l281,8,,236,7,225r7,-12xe" fillcolor="#efbf89" stroked="f" strokecolor="#3465a4">
                  <v:path o:connecttype="custom" o:connectlocs="3,52;59,0;60,0;60,2;0,57;1,55;3,52" o:connectangles="0,0,0,0,0,0,0"/>
                </v:shape>
                <v:shape id="Freeform 80" o:spid="_x0000_s1920" style="position:absolute;left:4946;top:436;width:133;height:120;visibility:visible;mso-wrap-style:none;v-text-anchor:middle" coordsize="28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F3i8QA&#10;AADbAAAADwAAAGRycy9kb3ducmV2LnhtbESPT4vCMBTE74LfITzBi2iquP6pRllcBBe8aBU8Pppn&#10;W2xeuk1W67c3Cwseh5n5DbNcN6YUd6pdYVnBcBCBIE6tLjhTcEq2/RkI55E1lpZJwZMcrFft1hJj&#10;bR98oPvRZyJA2MWoIPe+iqV0aU4G3cBWxMG72tqgD7LOpK7xEeCmlKMomkiDBYeFHCva5JTejr9G&#10;wSF5ynM1/hr1kszIud1/X37ch1LdTvO5AOGp8e/wf3unFUzn8Pcl/AC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xd4vEAAAA2wAAAA8AAAAAAAAAAAAAAAAAmAIAAGRycy9k&#10;b3ducmV2LnhtbFBLBQYAAAAABAAEAPUAAACJAwAAAAA=&#10;" path="m12,222l284,r2,5l288,9,242,48r-2,l238,48r,2l,245,5,233r7,-11xe" fillcolor="#f1c092" stroked="f" strokecolor="#3465a4">
                  <v:path o:connecttype="custom" o:connectlocs="3,53;60,0;61,1;61,2;52,12;51,12;51,12;51,12;51,12;0,59;1,56;3,53" o:connectangles="0,0,0,0,0,0,0,0,0,0,0,0"/>
                </v:shape>
                <v:shape id="Freeform 81" o:spid="_x0000_s1921" style="position:absolute;left:4943;top:438;width:138;height:123;visibility:visible;mso-wrap-style:none;v-text-anchor:middle" coordsize="297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+4JcMA&#10;AADbAAAADwAAAGRycy9kb3ducmV2LnhtbERPTWuDQBC9F/IflinkUuqaHIrabEIJWEqoh5oUehzc&#10;qdq4s+Ju1Pz77CHQ4+N9b3az6cRIg2stK1hFMQjiyuqWawWnY/6cgHAeWWNnmRRcycFuu3jYYKbt&#10;xF80lr4WIYRdhgoa7/tMSlc1ZNBFticO3K8dDPoAh1rqAacQbjq5juMXabDl0NBgT/uGqnN5MQrS&#10;BH/O+0v++d7lf+NT+l20xUErtXyc315BeJr9v/ju/tAKkrA+fAk/QG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+4JcMAAADbAAAADwAAAAAAAAAAAAAAAACYAgAAZHJzL2Rv&#10;d25yZXYueG1sUEsFBgAAAAAEAAQA9QAAAIgDAAAAAA==&#10;" path="m12,228l293,r2,4l297,8,254,43r-5,l245,43r2,2l247,48,,251,7,240r5,-12xe" fillcolor="#f2c39a" stroked="f" strokecolor="#3465a4">
                  <v:path o:connecttype="custom" o:connectlocs="3,55;63,0;64,1;64,2;55,10;54,10;53,10;53,11;53,12;0,60;1,58;3,55" o:connectangles="0,0,0,0,0,0,0,0,0,0,0,0"/>
                </v:shape>
                <v:shape id="AutoShape 82" o:spid="_x0000_s1922" style="position:absolute;left:4940;top:441;width:143;height:128;visibility:visible;mso-wrap-style:none;v-text-anchor:middle" coordsize="307,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SqVcMA&#10;AADbAAAADwAAAGRycy9kb3ducmV2LnhtbESPzWoCMRSF9wXfIVyhu5rRRZGpUVSs1lWpI+jyMrlO&#10;Bic30ySO49s3hUKXh/PzcWaL3jaiIx9qxwrGowwEcel0zZWCY/H+MgURIrLGxjEpeFCAxXzwNMNc&#10;uzt/UXeIlUgjHHJUYGJscylDachiGLmWOHkX5y3GJH0ltcd7GreNnGTZq7RYcyIYbGltqLwebjZB&#10;OvO586fie79vVudHNMtNsa2Ueh72yzcQkfr4H/5rf2gF0zH8fkk/QM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SqVcMAAADbAAAADwAAAAAAAAAAAAAAAACYAgAAZHJzL2Rv&#10;d25yZXYueG1sUEsFBgAAAAAEAAQA9QAAAIgDAAAAAA==&#10;" adj="0,,0" path="m14,236l252,41r2,3l257,50,,259,7,247r7,-11xm256,39l302,r2,4l307,9,268,41r-7,-2l256,39xe" fillcolor="#f1c091" stroked="f" strokecolor="#3465a4">
                  <v:stroke joinstyle="round"/>
                  <v:formulas/>
                  <v:path o:connecttype="custom" o:connectlocs="3,58;54,10;55,11;56,12;0,63;1,60;3,58;55,9;66,0;66,1;67,2;58,10;57,9;55,9" o:connectangles="0,0,0,0,0,0,0,0,0,0,0,0,0,0" textboxrect="3162,3163,18437,18438"/>
                </v:shape>
                <v:shape id="AutoShape 83" o:spid="_x0000_s1923" style="position:absolute;left:4936;top:442;width:147;height:132;visibility:visible;mso-wrap-style:none;v-text-anchor:middle" coordsize="317,2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e7tsMA&#10;AADbAAAADwAAAGRycy9kb3ducmV2LnhtbESPQWvCQBSE74X+h+UVvNVNA9oYXaUVBW+2sRdvj+wz&#10;ic2+Dburxn/vCoLHYWa+YWaL3rTiTM43lhV8DBMQxKXVDVcK/nbr9wyED8gaW8uk4EoeFvPXlxnm&#10;2l74l85FqESEsM9RQR1Cl0vpy5oM+qHtiKN3sM5giNJVUju8RLhpZZokY2mw4bhQY0fLmsr/4mQU&#10;HHep+XGHrS3KdPn9ucpGftLtlRq89V9TEIH68Aw/2hutIEvh/iX+A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e7tsMAAADbAAAADwAAAAAAAAAAAAAAAACYAgAAZHJzL2Rv&#10;d25yZXYueG1sUEsFBgAAAAAEAAQA9QAAAIgDAAAAAA==&#10;" adj="0,,0" path="m15,243l262,40r3,6l267,49,,268,8,255r7,-12xm269,35l312,r3,5l317,8,281,37r-5,l269,35xe" fillcolor="#efbe86" stroked="f" strokecolor="#3465a4">
                  <v:stroke joinstyle="round"/>
                  <v:formulas/>
                  <v:path o:connecttype="custom" o:connectlocs="3,59;56,10;57,11;58,12;0,65;2,62;3,59;58,8;67,0;68,1;68,2;60,9;59,9;58,8" o:connectangles="0,0,0,0,0,0,0,0,0,0,0,0,0,0" textboxrect="3164,3163,18438,18437"/>
                </v:shape>
                <v:shape id="AutoShape 84" o:spid="_x0000_s1924" style="position:absolute;left:4932;top:444;width:152;height:136;visibility:visible;mso-wrap-style:none;v-text-anchor:middle" coordsize="327,2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35pMQA&#10;AADbAAAADwAAAGRycy9kb3ducmV2LnhtbESPQWsCMRSE7wX/Q3iCt5q1BVe2RilCwbZ40Ap6fN08&#10;d7duXkIS1/Xfm0Khx2FmvmHmy960oiMfGssKJuMMBHFpdcOVgv3X2+MMRIjIGlvLpOBGAZaLwcMc&#10;C22vvKVuFyuRIBwKVFDH6AopQ1mTwTC2jjh5J+sNxiR9JbXHa4KbVj5l2VQabDgt1OhoVVN53l2M&#10;gm/PP+ftYZ0f3OmYv7vNZ4cfuVKjYf/6AiJSH//Df+21VjB7ht8v6Q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N+aTEAAAA2wAAAA8AAAAAAAAAAAAAAAAAmAIAAGRycy9k&#10;b3ducmV2LnhtbFBLBQYAAAAABAAEAPUAAACJAwAAAAA=&#10;" adj="0,,0" path="m16,250l273,41r2,3l277,50,,275,8,263r8,-13xm284,32l323,r2,3l327,7,296,34r-7,-2l284,32xe" fillcolor="#edbc7d" stroked="f" strokecolor="#3465a4">
                  <v:stroke joinstyle="round"/>
                  <v:formulas/>
                  <v:path o:connecttype="custom" o:connectlocs="3,61;59,10;59,11;60,12;0,67;2,64;3,61;61,8;70,0;70,0;71,1;64,8;62,8;61,8" o:connectangles="0,0,0,0,0,0,0,0,0,0,0,0,0,0" textboxrect="3162,3163,18437,18437"/>
                </v:shape>
                <v:shape id="AutoShape 85" o:spid="_x0000_s1925" style="position:absolute;left:4928;top:446;width:156;height:140;visibility:visible;mso-wrap-style:none;v-text-anchor:middle" coordsize="336,2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LwsMIA&#10;AADbAAAADwAAAGRycy9kb3ducmV2LnhtbESPX2vCMBTF3wd+h3AFX4amSplSjSIDQQQfdANfL81t&#10;E2xuSpPV7tsvgrDHw/nz42x2g2tET12wnhXMZxkI4tJry7WC76/DdAUiRGSNjWdS8EsBdtvR2wYL&#10;7R98of4aa5FGOBSowMTYFlKG0pDDMPMtcfIq3zmMSXa11B0+0rhr5CLLPqRDy4lgsKVPQ+X9+uMS&#10;JDd9s6wqe/EWb+fD+/GE81ypyXjYr0FEGuJ/+NU+agWrHJ5f0g+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MvCwwgAAANsAAAAPAAAAAAAAAAAAAAAAAJgCAABkcnMvZG93&#10;bnJldi54bWxQSwUGAAAAAAQABAD1AAAAhwMAAAAA&#10;" adj="0,,0" path="m16,260l283,41r2,6l287,50,,285,8,272r8,-12xm297,29l333,r2,4l336,9,310,31r-6,l297,29xe" fillcolor="#eab869" stroked="f" strokecolor="#3465a4">
                  <v:stroke joinstyle="round"/>
                  <v:formulas/>
                  <v:path o:connecttype="custom" o:connectlocs="3,63;61,10;61,11;62,12;0,69;2,66;3,63;64,7;72,0;72,1;72,2;67,7;65,7;64,7" o:connectangles="0,0,0,0,0,0,0,0,0,0,0,0,0,0" textboxrect="3164,3164,18437,18437"/>
                </v:shape>
                <v:shape id="AutoShape 86" o:spid="_x0000_s1926" style="position:absolute;left:4924;top:448;width:162;height:145;visibility:visible;mso-wrap-style:none;v-text-anchor:middle" coordsize="348,2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mY9sQA&#10;AADbAAAADwAAAGRycy9kb3ducmV2LnhtbESPQWvCQBSE74X+h+UVems2tVhDzColEFq8SKPg9ZF9&#10;JqvZtyG71fTfu0Khx2FmvmGK9WR7caHRG8cKXpMUBHHjtOFWwX5XvWQgfEDW2DsmBb/kYb16fCgw&#10;1+7K33SpQysihH2OCroQhlxK33Rk0SduII7e0Y0WQ5RjK/WI1wi3vZyl6bu0aDgudDhQ2VFzrn+s&#10;Al2ZQzmvy3SrN7OFOVWfja3elHp+mj6WIAJN4T/81/7SCrI53L/EH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5mPbEAAAA2wAAAA8AAAAAAAAAAAAAAAAAmAIAAGRycy9k&#10;b3ducmV2LnhtbFBLBQYAAAAABAAEAPUAAACJAwAAAAA=&#10;" adj="0,,0" path="m16,268l293,43r2,3l296,51,,293,8,281r8,-13xm312,27l343,r1,5l348,9,323,28r-5,-1l312,27xe" fillcolor="#e7b55d" stroked="f" strokecolor="#3465a4">
                  <v:stroke joinstyle="round"/>
                  <v:formulas/>
                  <v:path o:connecttype="custom" o:connectlocs="3,66;63,10;64,11;64,12;0,72;2,69;3,66;68,6;74,0;74,1;75,2;70,7;69,6;68,6" o:connectangles="0,0,0,0,0,0,0,0,0,0,0,0,0,0" textboxrect="3162,3162,18438,18437"/>
                </v:shape>
                <v:shape id="AutoShape 87" o:spid="_x0000_s1927" style="position:absolute;left:4920;top:451;width:168;height:148;visibility:visible;mso-wrap-style:none;v-text-anchor:middle" coordsize="359,3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7uxsMA&#10;AADbAAAADwAAAGRycy9kb3ducmV2LnhtbESPQWvCQBSE74X+h+UVvBTdKCISXSUItR41LejxkX1m&#10;g9m3aXZror/eFQo9DjPzDbNc97YWV2p95VjBeJSAIC6crrhU8P31MZyD8AFZY+2YFNzIw3r1+rLE&#10;VLuOD3TNQykihH2KCkwITSqlLwxZ9CPXEEfv7FqLIcq2lLrFLsJtLSdJMpMWK44LBhvaGCou+a9V&#10;kNCmv2/ffzirsmm3z09Hg/JTqcFbny1ABOrDf/ivvdMK5jN4fok/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7uxsMAAADbAAAADwAAAAAAAAAAAAAAAACYAgAAZHJzL2Rv&#10;d25yZXYueG1sUEsFBgAAAAAEAAQA9QAAAIgDAAAAAA==&#10;" adj="0,,0" path="m17,276l304,41r1,5l307,50,,300,9,288r8,-12xm327,22l353,r4,4l359,7,339,25r-7,-2l327,22xe" fillcolor="#e5b255" stroked="f" strokecolor="#3465a4">
                  <v:stroke joinstyle="round"/>
                  <v:formulas/>
                  <v:path o:connecttype="custom" o:connectlocs="4,67;66,10;67,11;67,12;0,73;2,70;4,67;72,5;77,0;78,1;79,1;74,6;73,5;72,5" o:connectangles="0,0,0,0,0,0,0,0,0,0,0,0,0,0" textboxrect="3163,3162,18437,18438"/>
                </v:shape>
                <v:shape id="AutoShape 88" o:spid="_x0000_s1928" style="position:absolute;left:4916;top:452;width:173;height:154;visibility:visible;mso-wrap-style:none;v-text-anchor:middle" coordsize="370,3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DecQA&#10;AADbAAAADwAAAGRycy9kb3ducmV2LnhtbESPQWvCQBSE7wX/w/IEb81GwVajq4htoVAomIrnR/aZ&#10;DWbfxuyapP313YLQ4zAz3zDr7WBr0VHrK8cKpkkKgrhwuuJSwfHr7XEBwgdkjbVjUvBNHrab0cMa&#10;M+16PlCXh1JECPsMFZgQmkxKXxiy6BPXEEfv7FqLIcq2lLrFPsJtLWdp+iQtVhwXDDa0N1Rc8ptV&#10;8BFOs8/8+tp3t/mP7JZ0eOnZKDUZD7sViEBD+A/f2+9aweIZ/r7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BQ3nEAAAA2wAAAA8AAAAAAAAAAAAAAAAAmAIAAGRycy9k&#10;b3ducmV2LnhtbFBLBQYAAAAABAAEAPUAAACJAwAAAAA=&#10;" adj="0,,0" path="m18,284l314,42r2,4l318,50,,311,9,296r9,-12xm341,19l366,r2,3l370,9,354,21r-6,l341,19xe" fillcolor="#e1b04b" stroked="f" strokecolor="#3465a4">
                  <v:stroke joinstyle="round"/>
                  <v:formulas/>
                  <v:path o:connecttype="custom" o:connectlocs="4,70;69,10;69,11;70,12;0,76;2,73;4,70;74,4;80,0;80,0;81,2;78,5;76,5;74,4" o:connectangles="0,0,0,0,0,0,0,0,0,0,0,0,0,0" textboxrect="3163,3163,18438,18438"/>
                </v:shape>
                <v:shape id="AutoShape 89" o:spid="_x0000_s1929" style="position:absolute;left:4911;top:454;width:179;height:158;visibility:visible;mso-wrap-style:none;v-text-anchor:middle" coordsize="382,3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FgtbwA&#10;AADbAAAADwAAAGRycy9kb3ducmV2LnhtbERPSwrCMBDdC94hjOBGNNWFSDWKCKIuBH8HGJqxKTaT&#10;0kRbPb1ZCC4f779YtbYUL6p94VjBeJSAIM6cLjhXcLtuhzMQPiBrLB2Tgjd5WC27nQWm2jV8ptcl&#10;5CKGsE9RgQmhSqX0mSGLfuQq4sjdXW0xRFjnUtfYxHBbykmSTKXFgmODwYo2hrLH5WkV2BM9moPB&#10;e3kwmaXP4Dj97I5K9Xvteg4iUBv+4p97rxXM4tj4Jf4Aufw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ZoWC1vAAAANsAAAAPAAAAAAAAAAAAAAAAAJgCAABkcnMvZG93bnJldi54&#10;bWxQSwUGAAAAAAQABAD1AAAAgQMAAAAA&#10;" adj="0,,0" path="m18,293l325,43r2,4l329,52,,320,9,308r9,-15xm357,18l377,r2,6l382,9,368,20r-5,-2l357,18xe" fillcolor="#dead43" stroked="f" strokecolor="#3465a4">
                  <v:stroke joinstyle="round"/>
                  <v:formulas/>
                  <v:path o:connecttype="custom" o:connectlocs="4,72;71,10;72,11;72,13;0,78;0,78;0,78;2,75;4,72;78,4;83,0;83,1;84,2;81,5;80,4;78,4" o:connectangles="0,0,0,0,0,0,0,0,0,0,0,0,0,0,0,0" textboxrect="3163,3164,18436,18436"/>
                </v:shape>
                <v:shape id="AutoShape 90" o:spid="_x0000_s1930" style="position:absolute;left:4911;top:458;width:179;height:155;visibility:visible;mso-wrap-style:none;v-text-anchor:middle" coordsize="384,3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MNgcQA&#10;AADbAAAADwAAAGRycy9kb3ducmV2LnhtbESPQWsCMRSE70L/Q3hCL1Kz9VDX1SitKFTwslt7fyTP&#10;3cXNyzZJdfvvTaHQ4zAz3zCrzWA7cSUfWscKnqcZCGLtTMu1gtPH/ikHESKywc4xKfihAJv1w2iF&#10;hXE3LulaxVokCIcCFTQx9oWUQTdkMUxdT5y8s/MWY5K+lsbjLcFtJ2dZ9iIttpwWGuxp25C+VN9W&#10;wedpt5h/belY+f6gyzLPJ/s3rdTjeHhdgog0xP/wX/vdKMgX8Psl/QC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TDYHEAAAA2wAAAA8AAAAAAAAAAAAAAAAAmAIAAGRycy9k&#10;b3ducmV2LnhtbFBLBQYAAAAABAAEAPUAAACJAwAAAAA=&#10;" adj="0,,0" path="m9,302l327,41r2,5l332,49,9,312r-6,2l,314r3,-5l9,302xm363,12l379,r3,3l384,7r-9,9l368,14r-5,-2xe" fillcolor="#dcab39" stroked="f" strokecolor="#3465a4">
                  <v:stroke joinstyle="round"/>
                  <v:formulas/>
                  <v:path o:connecttype="custom" o:connectlocs="2,74;71,10;71,11;72,12;2,76;0,77;0,77;0,76;2,74;79,3;83,0;83,0;83,1;82,4;80,3;79,3" o:connectangles="0,0,0,0,0,0,0,0,0,0,0,0,0,0,0,0" textboxrect="3162,3162,18436,18437"/>
                </v:shape>
                <v:shape id="AutoShape 91" o:spid="_x0000_s1931" style="position:absolute;left:4911;top:459;width:180;height:153;visibility:visible;mso-wrap-style:none;v-text-anchor:middle" coordsize="386,3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w2p8AA&#10;AADbAAAADwAAAGRycy9kb3ducmV2LnhtbERPS4vCMBC+L/gfwgje1tQHq1ajqCB48LK6sHgbm7Et&#10;NpPSiVr/vTks7PHjey9WravUgxopPRsY9BNQxJm3JecGfk67zykoCcgWK89k4EUCq2XnY4Gp9U/+&#10;pscx5CqGsKRooAihTrWWrCCH0vc1ceSuvnEYImxybRt8xnBX6WGSfGmHJceGAmvaFpTdjndn4Hco&#10;cpKR24wPdzrnl3pyoGpiTK/bruegArXhX/zn3lsDs7g+fok/QC/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Lw2p8AAAADbAAAADwAAAAAAAAAAAAAAAACYAgAAZHJzL2Rvd25y&#10;ZXYueG1sUEsFBgAAAAAEAAQA9QAAAIUDAAAAAA==&#10;" adj="0,,0" path="m,311l329,43r3,3l334,52,18,309r-9,l,311xm368,11l382,r2,4l386,9r-6,5l375,13r-7,-2xe" fillcolor="#d4a52a" stroked="f" strokecolor="#3465a4">
                  <v:stroke joinstyle="round"/>
                  <v:formulas/>
                  <v:path o:connecttype="custom" o:connectlocs="0,75;71,10;72,11;73,13;4,75;2,75;0,75;80,2;83,0;83,1;84,2;83,3;82,3;80,2" o:connectangles="0,0,0,0,0,0,0,0,0,0,0,0,0,0" textboxrect="3163,3163,18438,18436"/>
                </v:shape>
                <v:shape id="AutoShape 92" o:spid="_x0000_s1932" style="position:absolute;left:4916;top:460;width:177;height:151;visibility:visible;mso-wrap-style:none;v-text-anchor:middle" coordsize="380,3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R2ssMA&#10;AADbAAAADwAAAGRycy9kb3ducmV2LnhtbESPT4vCMBTE78J+h/AWvIimKi62GkUWhL36b/H4bJ5N&#10;tXkpTVa7394IgsdhZn7DzJetrcSNGl86VjAcJCCIc6dLLhTsd+v+FIQPyBorx6TgnzwsFx+dOWba&#10;3XlDt20oRISwz1CBCaHOpPS5IYt+4Gri6J1dYzFE2RRSN3iPcFvJUZJ8SYslxwWDNX0byq/bP6ug&#10;6F1O8nByl51ZjSebg/xNj+lIqe5nu5qBCNSGd/jV/tEK0iE8v8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R2ssMAAADbAAAADwAAAAAAAAAAAAAAAACYAgAAZHJzL2Rv&#10;d25yZXYueG1sUEsFBgAAAAAEAAQA9QAAAIgDAAAAAA==&#10;" adj="0,,0" path="m,305l323,42r2,6l327,51,19,304,9,305r-9,xm366,9l375,r2,5l380,9r-3,1l371,10,366,9xe" fillcolor="#d1a227" stroked="f" strokecolor="#3465a4">
                  <v:stroke joinstyle="round"/>
                  <v:formulas/>
                  <v:path o:connecttype="custom" o:connectlocs="0,75;70,10;70,12;71,12;4,75;2,75;0,75;79,2;82,0;82,1;82,2;82,2;81,2;79,2" o:connectangles="0,0,0,0,0,0,0,0,0,0,0,0,0,0" textboxrect="3162,3163,18438,18437"/>
                </v:shape>
                <v:shape id="AutoShape 93" o:spid="_x0000_s1933" style="position:absolute;left:4920;top:463;width:174;height:148;visibility:visible;mso-wrap-style:none;v-text-anchor:middle" coordsize="373,3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0Uw8QA&#10;AADbAAAADwAAAGRycy9kb3ducmV2LnhtbESPQWvCQBSE7wX/w/IKvTWbeghtzCqiSEtuTRX19sg+&#10;k2D2bciuuu2v7xYKHoeZ+YYpFsH04kqj6ywreElSEMS11R03CrZfm+dXEM4ja+wtk4JvcrCYTx4K&#10;zLW98SddK9+ICGGXo4LW+yGX0tUtGXSJHYijd7KjQR/l2Eg94i3CTS+naZpJgx3HhRYHWrVUn6uL&#10;UbBf7/SPOWbpKevD+hC2Jb9fSqWeHsNyBsJT8Pfwf/tDK3ibwt+X+A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tFMPEAAAA2wAAAA8AAAAAAAAAAAAAAAAAmAIAAGRycy9k&#10;b3ducmV2LnhtbFBLBQYAAAAABAAEAPUAAACJAwAAAAA=&#10;" adj="0,,0" path="m,300l316,43r2,3l320,52,19,297r-9,2l,300xm362,5l368,r1,4l373,7,368,5r-6,xe" fillcolor="#cc9f26" stroked="f" strokecolor="#3465a4">
                  <v:stroke joinstyle="round"/>
                  <v:formulas/>
                  <v:path o:connecttype="custom" o:connectlocs="0,73;69,10;69,11;70,13;4,73;2,73;0,73;79,1;80,0;80,1;81,1;80,1;79,1" o:connectangles="0,0,0,0,0,0,0,0,0,0,0,0,0" textboxrect="3164,3162,18438,18438"/>
                </v:shape>
                <v:shape id="AutoShape 94" o:spid="_x0000_s1934" style="position:absolute;left:4925;top:465;width:169;height:145;visibility:visible;mso-wrap-style:none;v-text-anchor:middle" coordsize="363,2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IMSMQA&#10;AADbAAAADwAAAGRycy9kb3ducmV2LnhtbESPQWvCQBSE70L/w/KE3nTXBqSNrmKF0Fw8RIVeH9ln&#10;Esy+jdltkv77bqHQ4zAz3zDb/WRbMVDvG8caVksFgrh0puFKw/WSLV5B+IBssHVMGr7Jw373NNti&#10;atzIBQ3nUIkIYZ+ihjqELpXSlzVZ9EvXEUfv5nqLIcq+kqbHMcJtK1+UWkuLDceFGjs61lTez19W&#10;Q/JQx+TzpopTPkyPTF2S+7v50Pp5Ph02IAJN4T/8186NhrcEfr/EH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SDEjEAAAA2wAAAA8AAAAAAAAAAAAAAAAAmAIAAGRycy9k&#10;b3ducmV2LnhtbFBLBQYAAAAABAAEAPUAAACJAwAAAAA=&#10;" adj="0,,0" path="m,295l308,42r2,6l311,51,18,291r-9,2l,295xm358,1l361,r,1l363,3r-4,l358,1xe" fillcolor="#c89b27" stroked="f" strokecolor="#3465a4">
                  <v:stroke joinstyle="round"/>
                  <v:formulas/>
                  <v:path o:connecttype="custom" o:connectlocs="0,71;67,10;67,12;68,12;4,70;2,71;0,71;78,0;78,0;78,0;79,0;78,0;78,0" o:connectangles="0,0,0,0,0,0,0,0,0,0,0,0,0" textboxrect="3164,3164,18438,18436"/>
                </v:shape>
                <v:shape id="Freeform 95" o:spid="_x0000_s1935" style="position:absolute;left:4929;top:490;width:141;height:120;visibility:visible;mso-wrap-style:none;v-text-anchor:middle" coordsize="304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aQlsYA&#10;AADbAAAADwAAAGRycy9kb3ducmV2LnhtbESPQWvCQBSE7wX/w/IEb3WjWKnRVUQpLXjQ2oJ6e2af&#10;STD7Ns1uY+yv7wqCx2FmvmEms8YUoqbK5ZYV9LoRCOLE6pxTBd9fb8+vIJxH1lhYJgVXcjCbtp4m&#10;GGt74U+qtz4VAcIuRgWZ92UspUsyMui6tiQO3slWBn2QVSp1hZcAN4XsR9FQGsw5LGRY0iKj5Lz9&#10;NQrW+Ua69+PivFrXo+JnuXvRf/uDUp12Mx+D8NT4R/je/tAKRgO4fQk/QE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aQlsYAAADbAAAADwAAAAAAAAAAAAAAAACYAgAAZHJz&#10;L2Rvd25yZXYueG1sUEsFBgAAAAAEAAQA9QAAAIsDAAAAAA==&#10;" path="m,245l301,r1,3l304,9,18,241r-9,2l,245xe" fillcolor="#c89b27" stroked="f" strokecolor="#3465a4">
                  <v:path o:connecttype="custom" o:connectlocs="0,59;65,0;65,0;65,2;4,58;2,58;0,59" o:connectangles="0,0,0,0,0,0,0"/>
                </v:shape>
                <v:shape id="Freeform 96" o:spid="_x0000_s1936" style="position:absolute;left:4934;top:492;width:138;height:118;visibility:visible;mso-wrap-style:none;v-text-anchor:middle" coordsize="299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L6g8IA&#10;AADbAAAADwAAAGRycy9kb3ducmV2LnhtbESP3WoCMRSE7wt9h3AEb0rNVmhpV6NIQeptVx/gsDnd&#10;rG5Otkm6f09vBKGXw8x8w6y3g21ERz7UjhW8LDIQxKXTNVcKTsf98zuIEJE1No5JwUgBtpvHhzXm&#10;2vX8TV0RK5EgHHJUYGJscylDachiWLiWOHk/zluMSfpKao99gttGLrPsTVqsOS0YbOnTUHkp/qyC&#10;49f515+z/WSp2Hm+jE9GTqTUfDbsViAiDfE/fG8ftIKPV7h9ST9Ab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cvqDwgAAANsAAAAPAAAAAAAAAAAAAAAAAJgCAABkcnMvZG93&#10;bnJldi54bWxQSwUGAAAAAAQABAD1AAAAhwMAAAAA&#10;" path="m,240l293,r2,6l299,9,18,238r-9,l,240xe" fillcolor="#c89b27" stroked="f" strokecolor="#3465a4">
                  <v:path o:connecttype="custom" o:connectlocs="0,58;62,0;63,1;64,2;4,58;2,58;0,58" o:connectangles="0,0,0,0,0,0,0"/>
                </v:shape>
                <v:shape id="Freeform 97" o:spid="_x0000_s1937" style="position:absolute;left:4938;top:494;width:135;height:115;visibility:visible;mso-wrap-style:none;v-text-anchor:middle" coordsize="292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yHRMYA&#10;AADbAAAADwAAAGRycy9kb3ducmV2LnhtbESPUUvDQBCE3wX/w7GCL9JeLNpq7KW0BaVUEVoFX5fc&#10;mgvJ7YXstY3/3isIPg4z8w0zXwy+VUfqpQ5s4HacgSIug625MvD58Tx6ACUR2WIbmAz8kMCiuLyY&#10;Y27DiXd03MdKJQhLjgZcjF2utZSOPMo4dMTJ+w69x5hkX2nb4ynBfasnWTbVHmtOCw47Wjsqm/3B&#10;G5i9fb2s3l+lkXW3vbmf3A0H2Tljrq+G5ROoSEP8D/+1N9bA4xTOX9IP0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yHRMYAAADbAAAADwAAAAAAAAAAAAAAAACYAgAAZHJz&#10;L2Rvd25yZXYueG1sUEsFBgAAAAAEAAQA9QAAAIsDAAAAAA==&#10;" path="m,232l286,r4,3l292,7,18,230r-9,2l,232xe" fillcolor="#c89b27" stroked="f" strokecolor="#3465a4">
                  <v:path o:connecttype="custom" o:connectlocs="0,57;61,0;62,0;62,1;4,57;2,57;0,57" o:connectangles="0,0,0,0,0,0,0"/>
                </v:shape>
                <v:shape id="Freeform 98" o:spid="_x0000_s1938" style="position:absolute;left:4942;top:496;width:132;height:112;visibility:visible;mso-wrap-style:none;v-text-anchor:middle" coordsize="284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R5w8MA&#10;AADbAAAADwAAAGRycy9kb3ducmV2LnhtbESPzWrDMBCE74G+g9hAb4mclKSJYyX0h0IvPtTtAyzW&#10;2jKxVsJSE/vtq0Ahx2FmvmGK02h7caEhdI4VrJYZCOLa6Y5bBT/fH4sdiBCRNfaOScFEAU7Hh1mB&#10;uXZX/qJLFVuRIBxyVGBi9LmUoTZkMSydJ05e4waLMcmhlXrAa4LbXq6zbCstdpwWDHp6M1Sfq1+r&#10;oC5b2jxNjT+/vq9Lv5siOVMq9TgfXw4gIo3xHv5vf2oF+2e4fUk/QB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R5w8MAAADbAAAADwAAAAAAAAAAAAAAAACYAgAAZHJzL2Rv&#10;d25yZXYueG1sUEsFBgAAAAAEAAQA9QAAAIgDAAAAAA==&#10;" path="m,229l281,r2,4l284,9,18,226r-9,1l,229xe" fillcolor="#c89b27" stroked="f" strokecolor="#3465a4">
                  <v:path o:connecttype="custom" o:connectlocs="0,55;61,0;61,1;61,2;4,54;2,54;0,55" o:connectangles="0,0,0,0,0,0,0"/>
                </v:shape>
                <v:shape id="Freeform 99" o:spid="_x0000_s1939" style="position:absolute;left:4946;top:498;width:129;height:109;visibility:visible;mso-wrap-style:none;v-text-anchor:middle" coordsize="277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WZkcEA&#10;AADbAAAADwAAAGRycy9kb3ducmV2LnhtbERPy4rCMBTdC/5DuAOz03RcDFqNIj6YQRDUGXB7aa5N&#10;aXNTm6jVrzcLweXhvCez1lbiSo0vHCv46icgiDOnC84V/P+te0MQPiBrrByTgjt5mE27nQmm2t14&#10;T9dDyEUMYZ+iAhNCnUrpM0MWfd/VxJE7ucZiiLDJpW7wFsNtJQdJ8i0tFhwbDNa0MJSVh4tVUJrl&#10;5nw6rs+7H1qVj9pty6XcKvX50c7HIAK14S1+uX+1glEcG7/EHyC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lmZHBAAAA2wAAAA8AAAAAAAAAAAAAAAAAmAIAAGRycy9kb3du&#10;cmV2LnhtbFBLBQYAAAAABAAEAPUAAACGAwAAAAA=&#10;" path="m,223l274,r1,5l277,9,18,222r-9,l,223xe" fillcolor="#c89b27" stroked="f" strokecolor="#3465a4">
                  <v:path o:connecttype="custom" o:connectlocs="0,53;60,0;60,1;60,2;4,53;2,53;0,53" o:connectangles="0,0,0,0,0,0,0"/>
                </v:shape>
                <v:shape id="Freeform 100" o:spid="_x0000_s1940" style="position:absolute;left:4950;top:500;width:125;height:106;visibility:visible;mso-wrap-style:none;v-text-anchor:middle" coordsize="270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W2cMMA&#10;AADbAAAADwAAAGRycy9kb3ducmV2LnhtbESPQYvCMBSE7wv+h/AEb2uqB1mrUdRFEPFiK+Lx0Tzb&#10;YvNSkqxWf71ZWNjjMDPfMPNlZxpxJ+drywpGwwQEcWF1zaWCU779/ALhA7LGxjIpeJKH5aL3McdU&#10;2wcf6Z6FUkQI+xQVVCG0qZS+qMigH9qWOHpX6wyGKF0ptcNHhJtGjpNkIg3WHBcqbGlTUXHLfoyC&#10;9WSc775f+ws+zyuZHY7ule+dUoN+t5qBCNSF//Bfe6cVTKfw+yX+AL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W2cMMAAADbAAAADwAAAAAAAAAAAAAAAACYAgAAZHJzL2Rv&#10;d25yZXYueG1sUEsFBgAAAAAEAAQA9QAAAIgDAAAAAA==&#10;" path="m,217l266,r2,4l270,9,17,215r-8,2l,217xe" fillcolor="#c89b27" stroked="f" strokecolor="#3465a4">
                  <v:path o:connecttype="custom" o:connectlocs="0,52;57,0;57,1;58,2;4,51;2,52;0,52" o:connectangles="0,0,0,0,0,0,0"/>
                </v:shape>
                <v:shape id="Freeform 101" o:spid="_x0000_s1941" style="position:absolute;left:4955;top:502;width:122;height:104;visibility:visible;mso-wrap-style:none;v-text-anchor:middle" coordsize="264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LPeMEA&#10;AADcAAAADwAAAGRycy9kb3ducmV2LnhtbESPQW/CMAyF70j8h8hIu0HCDtNUCAiBELtNlF24WY1p&#10;KxqnSgIt/34+TNrN1nt+7/N6O/pOPSmmNrCF5cKAIq6Ca7m28HM5zj9BpYzssAtMFl6UYLuZTtZY&#10;uDDwmZ5lrpWEcCrQQpNzX2idqoY8pkXoiUW7hegxyxpr7SIOEu47/W7Mh/bYsjQ02NO+oepePryF&#10;XXl6kQtniuba3Qb/fcGSD9a+zcbdClSmMf+b/66/nOAbwZdnZAK9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iz3jBAAAA3AAAAA8AAAAAAAAAAAAAAAAAmAIAAGRycy9kb3du&#10;cmV2LnhtbFBLBQYAAAAABAAEAPUAAACGAwAAAAA=&#10;" path="m,213l259,r2,5l264,8,16,211r-8,l,213xe" fillcolor="#c89b27" stroked="f" strokecolor="#3465a4">
                  <v:path o:connecttype="custom" o:connectlocs="0,51;55,0;56,1;56,2;3,50;2,50;0,51" o:connectangles="0,0,0,0,0,0,0"/>
                </v:shape>
                <v:shape id="Freeform 102" o:spid="_x0000_s1942" style="position:absolute;left:4959;top:505;width:119;height:100;visibility:visible;mso-wrap-style:none;v-text-anchor:middle" coordsize="258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fmr8IA&#10;AADcAAAADwAAAGRycy9kb3ducmV2LnhtbERP32vCMBB+H/g/hBN8GWvqGHNWo8hAlO3JuuHr0Zxp&#10;sbmUJNr63y+Dwd7u4/t5y/VgW3EjHxrHCqZZDoK4crpho+DruH16AxEissbWMSm4U4D1avSwxEK7&#10;ng90K6MRKYRDgQrqGLtCylDVZDFkriNO3Nl5izFBb6T22Kdw28rnPH+VFhtODTV29F5TdSmvVsHJ&#10;zOj75XNP194/7uTWR/dxnys1GQ+bBYhIQ/wX/7n3Os3Pp/D7TLpA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B+avwgAAANwAAAAPAAAAAAAAAAAAAAAAAJgCAABkcnMvZG93&#10;bnJldi54bWxQSwUGAAAAAAQABAD1AAAAhwMAAAAA&#10;" path="m,206l253,r3,3l258,7,16,204r-8,2l,206xe" fillcolor="#c89c26" stroked="f" strokecolor="#3465a4">
                  <v:path o:connecttype="custom" o:connectlocs="0,49;54,0;54,0;55,1;3,48;2,49;0,49" o:connectangles="0,0,0,0,0,0,0"/>
                </v:shape>
                <v:shape id="Freeform 103" o:spid="_x0000_s1943" style="position:absolute;left:4963;top:507;width:116;height:98;visibility:visible;mso-wrap-style:none;v-text-anchor:middle" coordsize="25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isnMQA&#10;AADcAAAADwAAAGRycy9kb3ducmV2LnhtbERP32vCMBB+H/g/hBP2MjSdMpFqLGObQ0UGU/H5aM6m&#10;trmUJtPuv1+EgW/38f28edbZWlyo9aVjBc/DBARx7nTJhYLDfjmYgvABWWPtmBT8kods0XuYY6rd&#10;lb/psguFiCHsU1RgQmhSKX1uyKIfuoY4cifXWgwRtoXULV5juK3lKEkm0mLJscFgQ2+G8mr3YxVs&#10;x/hVHcdy//I0Xa4+1puz+dy+K/XY715nIAJ14S7+d690nJ+M4PZMvE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4rJzEAAAA3AAAAA8AAAAAAAAAAAAAAAAAmAIAAGRycy9k&#10;b3ducmV2LnhtbFBLBQYAAAAABAAEAPUAAACJAwAAAAA=&#10;" path="m,203l248,r2,4l252,9,17,201r-9,l,203xe" fillcolor="#c89c26" stroked="f" strokecolor="#3465a4">
                  <v:path o:connecttype="custom" o:connectlocs="0,47;52,0;53,1;53,2;4,47;2,47;0,47" o:connectangles="0,0,0,0,0,0,0"/>
                </v:shape>
                <v:shape id="Freeform 104" o:spid="_x0000_s1944" style="position:absolute;left:4967;top:508;width:113;height:99;visibility:visible;mso-wrap-style:none;v-text-anchor:middle" coordsize="246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ces8IA&#10;AADcAAAADwAAAGRycy9kb3ducmV2LnhtbERPTUsDMRC9C/6HMEJvdrYtiq5NiwiVoiC0Cr1ON9PN&#10;4maybOI27a9vBMHbPN7nzJfJtWrgPjReNEzGBSiWyptGag1fn6vbB1AhkhhqvbCGEwdYLq6v5lQa&#10;f5QND9tYqxwioSQNNsauRAyVZUdh7DuWzB187yhm2NdoejrmcNfitCju0VEjucFSxy+Wq+/tj9Pw&#10;NtnX58fBVofmA9PdLuHru0OtRzfp+QlU5BT/xX/utcnzixn8PpMvwM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xx6zwgAAANwAAAAPAAAAAAAAAAAAAAAAAJgCAABkcnMvZG93&#10;bnJldi54bWxQSwUGAAAAAAQABAD1AAAAhwMAAAAA&#10;" path="m,197l242,r2,5l246,9,8,202r1,-3l11,195r-5,2l,197xe" fillcolor="#c89c26" stroked="f" strokecolor="#3465a4">
                  <v:path o:connecttype="custom" o:connectlocs="0,48;51,0;51,1;52,2;2,49;2,48;2,47;1,48;0,48" o:connectangles="0,0,0,0,0,0,0,0,0"/>
                </v:shape>
                <v:shape id="Freeform 105" o:spid="_x0000_s1945" style="position:absolute;left:4968;top:511;width:113;height:101;visibility:visible;mso-wrap-style:none;v-text-anchor:middle" coordsize="245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TrbsIA&#10;AADcAAAADwAAAGRycy9kb3ducmV2LnhtbERP22oCMRB9F/yHMELfamIRtVujWHGhSovU9gOGzXR3&#10;cTNZN6mmf2+Egm9zONeZL6NtxJk6XzvWMBoqEMSFMzWXGr6/8scZCB+QDTaOScMfeVgu+r05ZsZd&#10;+JPOh1CKFMI+Qw1VCG0mpS8qsuiHriVO3I/rLIYEu1KaDi8p3DbySamJtFhzaqiwpXVFxfHwazXE&#10;/WT7MX1Xo5ye7Xb3usE6jyetHwZx9QIiUAx38b/7zaT5agy3Z9IFcn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xOtuwgAAANwAAAAPAAAAAAAAAAAAAAAAAJgCAABkcnMvZG93&#10;bnJldi54bWxQSwUGAAAAAAQABAD1AAAAhwMAAAAA&#10;" path="m5,192l240,r2,4l245,7,,208r4,-9l7,190r,2l5,192xe" fillcolor="#c89c26" stroked="f" strokecolor="#3465a4">
                  <v:path o:connecttype="custom" o:connectlocs="1,45;51,0;52,1;52,1;0,49;1,47;1,45;1,45;1,45" o:connectangles="0,0,0,0,0,0,0,0,0"/>
                </v:shape>
                <v:shape id="Freeform 106" o:spid="_x0000_s1946" style="position:absolute;left:4966;top:513;width:117;height:104;visibility:visible;mso-wrap-style:none;v-text-anchor:middle" coordsize="25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XNKsMA&#10;AADcAAAADwAAAGRycy9kb3ducmV2LnhtbERP22oCMRB9F/oPYQq+iGYtWHRrlCoU1AXFC/g6bKa7&#10;SzeTJYm6+vVNoeDbHM51pvPW1OJKzleWFQwHCQji3OqKCwWn41d/DMIHZI21ZVJwJw/z2Utniqm2&#10;N97T9RAKEUPYp6igDKFJpfR5SQb9wDbEkfu2zmCI0BVSO7zFcFPLtyR5lwYrjg0lNrQsKf85XIyC&#10;bLRxi+FZ7zZV1oQHZ9v1btJTqvvafn6ACNSGp/jfvdJxfjKCv2fiBXL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XNKsMAAADcAAAADwAAAAAAAAAAAAAAAACYAgAAZHJzL2Rv&#10;d25yZXYueG1sUEsFBgAAAAAEAAQA9QAAAIgDAAAAAA==&#10;" path="m9,193l247,r3,3l252,9,,215,5,204,9,193xe" fillcolor="#c89c26" stroked="f" strokecolor="#3465a4">
                  <v:path o:connecttype="custom" o:connectlocs="2,45;53,0;54,0;54,2;0,50;1,48;2,45" o:connectangles="0,0,0,0,0,0,0"/>
                </v:shape>
                <v:shape id="Freeform 107" o:spid="_x0000_s1947" style="position:absolute;left:4964;top:515;width:119;height:107;visibility:visible;mso-wrap-style:none;v-text-anchor:middle" coordsize="26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GKa8EA&#10;AADcAAAADwAAAGRycy9kb3ducmV2LnhtbERPTYvCMBC9L/gfwgheFk1XliLVtIisoLAXq96HZmyL&#10;zaQ20Xb//UYQvM3jfc4qG0wjHtS52rKCr1kEgriwuuZSwem4nS5AOI+ssbFMCv7IQZaOPlaYaNvz&#10;gR65L0UIYZeggsr7NpHSFRUZdDPbEgfuYjuDPsCulLrDPoSbRs6jKJYGaw4NFba0qai45nejwOF3&#10;uT3//szj/dB/+vst369PuVKT8bBegvA0+Lf45d7pMD+K4flMuEC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RimvBAAAA3AAAAA8AAAAAAAAAAAAAAAAAmAIAAGRycy9kb3du&#10;cmV2LnhtbFBLBQYAAAAABAAEAPUAAACGAwAAAAA=&#10;" path="m11,201l256,r2,6l260,9,,221r6,-9l11,201xe" fillcolor="#c89c26" stroked="f" strokecolor="#3465a4">
                  <v:path o:connecttype="custom" o:connectlocs="2,47;54,0;54,1;54,2;0,52;1,50;2,47" o:connectangles="0,0,0,0,0,0,0"/>
                </v:shape>
                <v:shape id="Freeform 108" o:spid="_x0000_s1948" style="position:absolute;left:4961;top:517;width:123;height:110;visibility:visible;mso-wrap-style:none;v-text-anchor:middle" coordsize="267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7iJMMA&#10;AADcAAAADwAAAGRycy9kb3ducmV2LnhtbERPTWvCQBC9C/0PyxR6qxtTYjW6ihSE3oppe/A2Zsds&#10;MDsbs6tJ++u7QsHbPN7nLNeDbcSVOl87VjAZJyCIS6drrhR8fW6fZyB8QNbYOCYFP+RhvXoYLTHX&#10;rucdXYtQiRjCPkcFJoQ2l9KXhiz6sWuJI3d0ncUQYVdJ3WEfw20j0ySZSos1xwaDLb0ZKk/FxSrY&#10;99/zotz+nrMLv2Rpmu0OH9Yo9fQ4bBYgAg3hLv53v+s4P3mF2zPx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7iJMMAAADcAAAADwAAAAAAAAAAAAAAAACYAgAAZHJzL2Rv&#10;d25yZXYueG1sUEsFBgAAAAAEAAQA9QAAAIgDAAAAAA==&#10;" path="m11,206l263,r2,3l267,9,,225,5,215r6,-9xe" fillcolor="#c89d26" stroked="f" strokecolor="#3465a4">
                  <v:path o:connecttype="custom" o:connectlocs="2,49;56,0;56,0;57,2;0,54;1,51;2,49" o:connectangles="0,0,0,0,0,0,0"/>
                </v:shape>
                <v:shape id="Freeform 109" o:spid="_x0000_s1949" style="position:absolute;left:4958;top:519;width:128;height:114;visibility:visible;mso-wrap-style:none;v-text-anchor:middle" coordsize="275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dAQcMA&#10;AADcAAAADwAAAGRycy9kb3ducmV2LnhtbESPQWvDMAyF74P9B6PBbou9MkbJ6pZRSOmOTVvYUcRa&#10;EmLLIfba9N9Ph8JuEu/pvU+rzRy8utCU+sgWXgsDiriJrufWwulYvSxBpYzs0EcmCzdKsFk/Pqyw&#10;dPHKB7rUuVUSwqlEC13OY6l1ajoKmIo4Eov2E6eAWdap1W7Cq4QHrxfGvOuAPUtDhyNtO2qG+jdY&#10;WHy/7ZbbL5N2fjjHoaqrlI239vlp/vwAlWnO/+b79d4JvhFaeUYm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dAQcMAAADcAAAADwAAAAAAAAAAAAAAAACYAgAAZHJzL2Rv&#10;d25yZXYueG1sUEsFBgAAAAAEAAQA9QAAAIgDAAAAAA==&#10;" path="m10,212l270,r2,6l275,9,,233,5,222r5,-10xe" fillcolor="#c89d26" stroked="f" strokecolor="#3465a4">
                  <v:path o:connecttype="custom" o:connectlocs="2,51;59,0;59,1;60,2;0,56;1,53;2,51" o:connectangles="0,0,0,0,0,0,0"/>
                </v:shape>
                <v:shape id="Freeform 110" o:spid="_x0000_s1950" style="position:absolute;left:4956;top:522;width:130;height:117;visibility:visible;mso-wrap-style:none;v-text-anchor:middle" coordsize="283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zWhcQA&#10;AADcAAAADwAAAGRycy9kb3ducmV2LnhtbESPT4vCMBDF74LfIYzgRTSxh9WtRhFB9NCL/2CPQzPb&#10;lm0mpYm2fnuzsLC3Gd57v3mz3va2Fk9qfeVYw3ymQBDnzlRcaLhdD9MlCB+QDdaOScOLPGw3w8Ea&#10;U+M6PtPzEgoRIexT1FCG0KRS+rwki37mGuKofbvWYohrW0jTYhfhtpaJUh/SYsXxQokN7UvKfy4P&#10;GynH5OuuziS7ZLELWbbIquMk03o86ncrEIH68G/+S59MrK8+4feZOIH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M1oXEAAAA3AAAAA8AAAAAAAAAAAAAAAAAmAIAAGRycy9k&#10;b3ducmV2LnhtbFBLBQYAAAAABAAEAPUAAACJAwAAAAA=&#10;" path="m11,216l278,r3,3l283,7,,238,6,227r5,-11xe" fillcolor="#c89d26" stroked="f" strokecolor="#3465a4">
                  <v:path o:connecttype="custom" o:connectlocs="2,52;59,0;59,0;60,1;0,58;1,55;2,52" o:connectangles="0,0,0,0,0,0,0"/>
                </v:shape>
                <v:shape id="Freeform 111" o:spid="_x0000_s1951" style="position:absolute;left:4953;top:524;width:134;height:120;visibility:visible;mso-wrap-style:none;v-text-anchor:middle" coordsize="29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uVo8MA&#10;AADcAAAADwAAAGRycy9kb3ducmV2LnhtbESPQU/DMAyF70j8h8hI3Fi6oU5Qlk1oErDrtv4A05gm&#10;0DhVk3WFX48Pk3az9Z7f+7zaTKFTIw3JRzYwnxWgiJtoPbcG6uPbwxOolJEtdpHJwC8l2Kxvb1ZY&#10;2XjmPY2H3CoJ4VShAZdzX2mdGkcB0yz2xKJ9xSFglnVotR3wLOGh04uiWOqAnqXBYU9bR83P4RQM&#10;fPDnc/l3Su+P497776YuR9eVxtzfTa8voDJN+Wq+XO+s4M8FX56RCf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uVo8MAAADcAAAADwAAAAAAAAAAAAAAAACYAgAAZHJzL2Rv&#10;d25yZXYueG1sUEsFBgAAAAAEAAQA9QAAAIgDAAAAAA==&#10;" path="m11,224l286,r2,4l290,9,,245,5,235r6,-11xe" fillcolor="#c89d26" stroked="f" strokecolor="#3465a4">
                  <v:path o:connecttype="custom" o:connectlocs="2,54;61,0;61,1;62,2;0,59;1,56;2,54" o:connectangles="0,0,0,0,0,0,0"/>
                </v:shape>
                <v:shape id="Freeform 112" o:spid="_x0000_s1952" style="position:absolute;left:4950;top:525;width:138;height:124;visibility:visible;mso-wrap-style:none;v-text-anchor:middle" coordsize="297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O3NMUA&#10;AADcAAAADwAAAGRycy9kb3ducmV2LnhtbERPS2vCQBC+C/0PyxS8SLNJ0RCiq7SFinrzAcXbkB2T&#10;tNnZNLvG+O+7hUJv8/E9Z7EaTCN66lxtWUESxSCIC6trLhWcju9PGQjnkTU2lknBnRyslg+jBeba&#10;3nhP/cGXIoSwy1FB5X2bS+mKigy6yLbEgbvYzqAPsCul7vAWwk0jn+M4lQZrDg0VtvRWUfF1uBoF&#10;2b5/PW3X1/MunVxmnx/fZtoejVLjx+FlDsLT4P/Ff+6NDvOTBH6fCR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k7c0xQAAANwAAAAPAAAAAAAAAAAAAAAAAJgCAABkcnMv&#10;ZG93bnJldi54bWxQSwUGAAAAAAQABAD1AAAAigMAAAAA&#10;" path="m10,231l293,r2,5l297,9,,250r5,-9l10,231xe" fillcolor="#c89d26" stroked="f" strokecolor="#3465a4">
                  <v:path o:connecttype="custom" o:connectlocs="2,57;63,0;64,1;64,2;0,62;1,60;2,57" o:connectangles="0,0,0,0,0,0,0"/>
                </v:shape>
                <v:shape id="Freeform 113" o:spid="_x0000_s1953" style="position:absolute;left:4948;top:530;width:142;height:126;visibility:visible;mso-wrap-style:none;v-text-anchor:middle" coordsize="306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eONsIA&#10;AADcAAAADwAAAGRycy9kb3ducmV2LnhtbERPzYrCMBC+L/gOYQQvi6ZVWEo1igiC1YNb9QGGZmyL&#10;zaQ0Uevbm4UFb/Px/c5i1ZtGPKhztWUF8SQCQVxYXXOp4HLejhMQziNrbCyTghc5WC0HXwtMtX1y&#10;To+TL0UIYZeigsr7NpXSFRUZdBPbEgfuajuDPsCulLrDZwg3jZxG0Y80WHNoqLClTUXF7XQ3CpLv&#10;cobba3aMZ3l22/++DlmeHJQaDfv1HISn3n/E/+6dDvPjKfw9Ey6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9442wgAAANwAAAAPAAAAAAAAAAAAAAAAAJgCAABkcnMvZG93&#10;bnJldi54bWxQSwUGAAAAAAQABAD1AAAAhwMAAAAA&#10;" path="m11,236l301,r2,4l306,7,,256,6,245r5,-9xe" fillcolor="#c89d26" stroked="f" strokecolor="#3465a4">
                  <v:path o:connecttype="custom" o:connectlocs="2,57;65,0;65,1;66,1;0,62;1,60;2,57" o:connectangles="0,0,0,0,0,0,0"/>
                </v:shape>
                <v:shape id="Freeform 114" o:spid="_x0000_s1954" style="position:absolute;left:4945;top:531;width:145;height:129;visibility:visible;mso-wrap-style:none;v-text-anchor:middle" coordsize="313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jsucQA&#10;AADcAAAADwAAAGRycy9kb3ducmV2LnhtbERPS2vCQBC+C/6HZYTedJNa+4hZRQpCoSA28dLbkB2T&#10;aHY2ZLdJ+u+7BcHbfHzPSbejaURPnastK4gXEQjiwuqaSwWnfD9/BeE8ssbGMin4JQfbzXSSYqLt&#10;wF/UZ74UIYRdggoq79tESldUZNAtbEscuLPtDPoAu1LqDocQbhr5GEXP0mDNoaHClt4rKq7Zj1Ew&#10;tLusf/quy9XywPuX41t++rzkSj3Mxt0ahKfR38U394cO8+Ml/D8TLp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47LnEAAAA3AAAAA8AAAAAAAAAAAAAAAAAmAIAAGRycy9k&#10;b3ducmV2LnhtbFBLBQYAAAAABAAEAPUAAACJAwAAAAA=&#10;" path="m11,241l308,r3,3l313,8,,262,5,252r6,-11xe" fillcolor="#c89d26" stroked="f" strokecolor="#3465a4">
                  <v:path o:connecttype="custom" o:connectlocs="2,59;66,0;67,0;67,2;0,64;1,61;2,59" o:connectangles="0,0,0,0,0,0,0"/>
                </v:shape>
                <v:shape id="Freeform 115" o:spid="_x0000_s1955" style="position:absolute;left:4943;top:533;width:149;height:133;visibility:visible;mso-wrap-style:none;v-text-anchor:middle" coordsize="32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pgQsIA&#10;AADcAAAADwAAAGRycy9kb3ducmV2LnhtbERPTWsCMRC9F/ofwhR60+wuorIaRQqC0Eu1Uupt3Iyb&#10;pZvJmqS6/nsjFHqbx/uc+bK3rbiQD41jBfkwA0FcOd1wrWD/uR5MQYSIrLF1TApuFGC5eH6aY6nd&#10;lbd02cVapBAOJSowMXallKEyZDEMXUecuJPzFmOCvpba4zWF21YWWTaWFhtODQY7ejNU/ex+rYLv&#10;PPcfaIqzP05vh9Wo+Nq8T6xSry/9agYiUh//xX/ujU7z8xE8nkkX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CmBCwgAAANwAAAAPAAAAAAAAAAAAAAAAAJgCAABkcnMvZG93&#10;bnJldi54bWxQSwUGAAAAAAQABAD1AAAAhwMAAAAA&#10;" path="m10,249l316,r2,5l320,9,,270,5,259r5,-10xe" fillcolor="#c89e26" stroked="f" strokecolor="#3465a4">
                  <v:path o:connecttype="custom" o:connectlocs="2,61;68,0;69,1;69,2;0,66;1,63;2,61" o:connectangles="0,0,0,0,0,0,0"/>
                </v:shape>
                <v:shape id="Freeform 116" o:spid="_x0000_s1956" style="position:absolute;left:4940;top:535;width:153;height:136;visibility:visible;mso-wrap-style:none;v-text-anchor:middle" coordsize="33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1/xsEA&#10;AADcAAAADwAAAGRycy9kb3ducmV2LnhtbERPTYvCMBC9C/sfwix401RhVapRZFlZva1W0ePQjG2x&#10;mZQmavz3ZkHwNo/3ObNFMLW4UesqywoG/QQEcW51xYWCfbbqTUA4j6yxtkwKHuRgMf/ozDDV9s5b&#10;uu18IWIIuxQVlN43qZQuL8mg69uGOHJn2xr0EbaF1C3eY7ip5TBJRtJgxbGhxIa+S8ovu6tRcByv&#10;6Gf0CDkvf0+HMHbZ4W+TKdX9DMspCE/Bv8Uv91rH+YMv+H8mXiD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9f8bBAAAA3AAAAA8AAAAAAAAAAAAAAAAAmAIAAGRycy9kb3du&#10;cmV2LnhtbFBLBQYAAAAABAAEAPUAAACGAwAAAAA=&#10;" path="m12,254l325,r2,4l330,8,,276,7,265r5,-11xe" fillcolor="#c89e26" stroked="f" strokecolor="#3465a4">
                  <v:path o:connecttype="custom" o:connectlocs="3,62;70,0;70,1;71,2;0,67;1,65;3,62" o:connectangles="0,0,0,0,0,0,0"/>
                </v:shape>
                <v:shape id="Freeform 117" o:spid="_x0000_s1957" style="position:absolute;left:4937;top:537;width:157;height:139;visibility:visible;mso-wrap-style:none;v-text-anchor:middle" coordsize="338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QTVsQA&#10;AADcAAAADwAAAGRycy9kb3ducmV2LnhtbERPTWvCQBC9F/wPywheitnEgrbRVUqLUCweTKVeh+yY&#10;xGZnQ3ZN4r/vFgre5vE+Z7UZTC06al1lWUESxSCIc6srLhQcv7bTZxDOI2usLZOCGznYrEcPK0y1&#10;7flAXeYLEULYpaig9L5JpXR5SQZdZBviwJ1ta9AH2BZSt9iHcFPLWRzPpcGKQ0OJDb2VlP9kV6Ng&#10;/32xevdii8fqdvg84Y6T98WTUpPx8LoE4Wnwd/G/+0OH+ckc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kE1bEAAAA3AAAAA8AAAAAAAAAAAAAAAAAmAIAAGRycy9k&#10;b3ducmV2LnhtbFBLBQYAAAAABAAEAPUAAACJAwAAAAA=&#10;" path="m13,261l333,r3,4l338,9,,282,6,272r7,-11xe" fillcolor="#c89e26" stroked="f" strokecolor="#3465a4">
                  <v:path o:connecttype="custom" o:connectlocs="3,64;72,0;72,1;73,2;0,69;1,66;3,64" o:connectangles="0,0,0,0,0,0,0"/>
                </v:shape>
                <v:shape id="Freeform 118" o:spid="_x0000_s1958" style="position:absolute;left:4934;top:539;width:161;height:143;visibility:visible;mso-wrap-style:none;v-text-anchor:middle" coordsize="345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7HB8UA&#10;AADcAAAADwAAAGRycy9kb3ducmV2LnhtbERPTWvCQBC9F/wPyxR6KXVji7VEVwmCUFCRGqE9Dtkx&#10;Sc3Oxuxq0v56VxC8zeN9zmTWmUqcqXGlZQWDfgSCOLO65FzBLl28fIBwHlljZZkU/JGD2bT3MMFY&#10;25a/6Lz1uQgh7GJUUHhfx1K6rCCDrm9r4sDtbWPQB9jkUjfYhnBTydcoepcGSw4NBdY0Lyg7bE9G&#10;QdulKzk8Hk4/38vkebl++98ku1+lnh67ZAzCU+fv4pv7U4f5gxFcnwkXy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3scHxQAAANwAAAAPAAAAAAAAAAAAAAAAAJgCAABkcnMv&#10;ZG93bnJldi54bWxQSwUGAAAAAAQABAD1AAAAigMAAAAA&#10;" path="m11,268l341,r2,5l345,8,,289,5,278r6,-10xe" fillcolor="#c89e26" stroked="f" strokecolor="#3465a4">
                  <v:path o:connecttype="custom" o:connectlocs="2,66;74,0;75,1;75,2;0,71;1,68;2,66" o:connectangles="0,0,0,0,0,0,0"/>
                </v:shape>
                <v:shape id="Freeform 119" o:spid="_x0000_s1959" style="position:absolute;left:4931;top:541;width:165;height:147;visibility:visible;mso-wrap-style:none;v-text-anchor:middle" coordsize="354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eR98QA&#10;AADcAAAADwAAAGRycy9kb3ducmV2LnhtbESPzWrDQAyE74W8w6JCbvU6IZTG8SaUQCG30LiH9qZ4&#10;5R/i1Rrv1nbePjoUepOY0cyn/DC7To00hNazgVWSgiIuvW25NvBVfLy8gQoR2WLnmQzcKcBhv3jK&#10;MbN+4k8aL7FWEsIhQwNNjH2mdSgbchgS3xOLVvnBYZR1qLUdcJJw1+l1mr5qhy1LQ4M9HRsqb5df&#10;ZwCv59uPv6+/62Izx4JP26pyW2OWz/P7DlSkOf6b/65PVvBXQivPyAR6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HkffEAAAA3AAAAA8AAAAAAAAAAAAAAAAAmAIAAGRycy9k&#10;b3ducmV2LnhtbFBLBQYAAAAABAAEAPUAAACJAwAAAAA=&#10;" path="m12,273l350,r2,3l354,7,,297,7,284r5,-11xe" fillcolor="#c89e26" stroked="f" strokecolor="#3465a4">
                  <v:path o:connecttype="custom" o:connectlocs="3,67;76,0;76,0;77,1;0,73;1,70;3,67" o:connectangles="0,0,0,0,0,0,0"/>
                </v:shape>
                <v:shape id="Freeform 120" o:spid="_x0000_s1960" style="position:absolute;left:4928;top:543;width:170;height:150;visibility:visible;mso-wrap-style:none;v-text-anchor:middle" coordsize="363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8p+8QA&#10;AADcAAAADwAAAGRycy9kb3ducmV2LnhtbERPS2vCQBC+F/oflil4qxt7CDW6SpFWclJ8tOptyE6z&#10;odnZmF1j+u+7BcHbfHzPmc57W4uOWl85VjAaJiCIC6crLhXsdx/PryB8QNZYOyYFv+RhPnt8mGKm&#10;3ZU31G1DKWII+wwVmBCaTEpfGLLoh64hjty3ay2GCNtS6havMdzW8iVJUmmx4thgsKGFoeJne7EK&#10;8sXxVKwP5ecyfe+/ErPCrtqclRo89W8TEIH6cBff3LmO80dj+H8mXi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PKfvEAAAA3AAAAA8AAAAAAAAAAAAAAAAAmAIAAGRycy9k&#10;b3ducmV2LnhtbFBLBQYAAAAABAAEAPUAAACJAwAAAAA=&#10;" path="m13,281l358,r2,4l363,9,,304,6,294r7,-13xe" fillcolor="#c89e26" stroked="f" strokecolor="#3465a4">
                  <v:path o:connecttype="custom" o:connectlocs="3,69;79,0;79,1;80,2;0,74;1,72;3,69" o:connectangles="0,0,0,0,0,0,0"/>
                </v:shape>
                <v:shape id="Freeform 121" o:spid="_x0000_s1961" style="position:absolute;left:4926;top:545;width:172;height:153;visibility:visible;mso-wrap-style:none;v-text-anchor:middle" coordsize="370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m/YMUA&#10;AADcAAAADwAAAGRycy9kb3ducmV2LnhtbESPQW/CMAyF75P2HyJP4jbSIrRNhYCmDUSPrNuFm9eY&#10;tqxxqibQ7t/jAxI3W+/5vc/L9ehadaE+NJ4NpNMEFHHpbcOVgZ/v7fMbqBCRLbaeycA/BVivHh+W&#10;mFk/8BddilgpCeGQoYE6xi7TOpQ1OQxT3xGLdvS9wyhrX2nb4yDhrtWzJHnRDhuWhho7+qip/CvO&#10;zsAh3bzmRfe53c2TPB1Ov/vj5lAZM3ka3xegIo3xbr5d51bwZ4Ivz8gE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Kb9gxQAAANwAAAAPAAAAAAAAAAAAAAAAAJgCAABkcnMv&#10;ZG93bnJldi54bWxQSwUGAAAAAAQABAD1AAAAigMAAAAA&#10;" path="m11,290l365,r3,5l370,9,,311,5,300r6,-10xe" fillcolor="#c89e26" stroked="f" strokecolor="#3465a4">
                  <v:path o:connecttype="custom" o:connectlocs="2,70;79,0;79,1;80,2;0,75;1,73;2,70" o:connectangles="0,0,0,0,0,0,0"/>
                </v:shape>
                <v:shape id="Freeform 122" o:spid="_x0000_s1962" style="position:absolute;left:4923;top:548;width:176;height:156;visibility:visible;mso-wrap-style:none;v-text-anchor:middle" coordsize="379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BjyMQA&#10;AADcAAAADwAAAGRycy9kb3ducmV2LnhtbESP3YrCMBCF74V9hzALe6ephYp0TYusCIog/j3A0My2&#10;xWbSbWLtvr0RBO9mOGfOd2aRD6YRPXWutqxgOolAEBdW11wquJzX4zkI55E1NpZJwT85yLOP0QJT&#10;be98pP7kSxFC2KWooPK+TaV0RUUG3cS2xEH7tZ1BH9aulLrDewg3jYyjaCYN1hwIFbb0U1FxPd1M&#10;gPzRanfu4+g42x72dEu29TpJlPr6HJbfIDwN/m1+XW90qB9P4flMmEB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QY8jEAAAA3AAAAA8AAAAAAAAAAAAAAAAAmAIAAGRycy9k&#10;b3ducmV2LnhtbFBLBQYAAAAABAAEAPUAAACJAwAAAAA=&#10;" path="m12,295l375,r2,4l379,7,,317,7,306r5,-11xe" fillcolor="#c89f25" stroked="f" strokecolor="#3465a4">
                  <v:path o:connecttype="custom" o:connectlocs="3,71;81,0;81,1;82,1;0,77;1,74;3,71" o:connectangles="0,0,0,0,0,0,0"/>
                </v:shape>
                <v:shape id="Freeform 123" o:spid="_x0000_s1963" style="position:absolute;left:4920;top:549;width:181;height:160;visibility:visible;mso-wrap-style:none;v-text-anchor:middle" coordsize="387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pl7cYA&#10;AADcAAAADwAAAGRycy9kb3ducmV2LnhtbESPT2vCQBDF74LfYZlCb7oxh6Kpq5SCtdBDMCr2OGSn&#10;SdrsbMhu/vTbu4LgbYb35v3erLejqUVPrassK1jMIxDEudUVFwpOx91sCcJ5ZI21ZVLwTw62m+lk&#10;jYm2Ax+oz3whQgi7BBWU3jeJlC4vyaCb24Y4aD+2NejD2hZStziEcFPLOIpepMGKA6HEht5Lyv+y&#10;zgTI/rLSeXru0m/6GI7738X4NZyVen4a315BeBr9w3y//tShfhzD7Zkwgd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pl7cYAAADcAAAADwAAAAAAAAAAAAAAAACYAgAAZHJz&#10;L2Rvd25yZXYueG1sUEsFBgAAAAAEAAQA9QAAAIsDAAAAAA==&#10;" path="m12,302l382,r2,3l387,7,,323,5,313r7,-11xe" fillcolor="#caa123" stroked="f" strokecolor="#3465a4">
                  <v:path o:connecttype="custom" o:connectlocs="3,74;84,0;84,0;85,1;0,79;1,77;3,74" o:connectangles="0,0,0,0,0,0,0"/>
                </v:shape>
                <v:shape id="Freeform 124" o:spid="_x0000_s1964" style="position:absolute;left:4917;top:551;width:185;height:164;visibility:visible;mso-wrap-style:none;v-text-anchor:middle" coordsize="396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rqw8EA&#10;AADcAAAADwAAAGRycy9kb3ducmV2LnhtbERPTWuDQBC9F/Iflink1qxJJRTrKpIQEAqFJB56HNyp&#10;St1Zcbdq/n23EMhtHu9z0nwxvZhodJ1lBdtNBIK4trrjRkF1Pb28gXAeWWNvmRTcyEGerZ5STLSd&#10;+UzTxTcihLBLUEHr/ZBI6eqWDLqNHYgD921Hgz7AsZF6xDmEm17uomgvDXYcGloc6NBS/XP5NQri&#10;4/Gj+Jq6GHW1jUs+kcPqU6n181K8g/C0+If47i51mL97hf9nwgU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a6sPBAAAA3AAAAA8AAAAAAAAAAAAAAAAAmAIAAGRycy9kb3du&#10;cmV2LnhtbFBLBQYAAAAABAAEAPUAAACGAwAAAAA=&#10;" path="m12,310l391,r3,4l396,9,,333,7,320r5,-10xe" fillcolor="#cea421" stroked="f" strokecolor="#3465a4">
                  <v:path o:connecttype="custom" o:connectlocs="3,75;85,0;86,1;86,2;0,81;1,78;3,75" o:connectangles="0,0,0,0,0,0,0"/>
                </v:shape>
                <v:shape id="Freeform 125" o:spid="_x0000_s1965" style="position:absolute;left:4913;top:553;width:190;height:168;visibility:visible;mso-wrap-style:none;v-text-anchor:middle" coordsize="406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KHi8IA&#10;AADcAAAADwAAAGRycy9kb3ducmV2LnhtbERP22oCMRB9L/gPYQTfalaRVlejiEUoRSi6gq/DZtxd&#10;3EyWJN3L3zdCoW9zONfZ7HpTi5acrywrmE0TEMS51RUXCq7Z8XUJwgdkjbVlUjCQh9129LLBVNuO&#10;z9ReQiFiCPsUFZQhNKmUPi/JoJ/ahjhyd+sMhghdIbXDLoabWs6T5E0arDg2lNjQoaT8cfkxCs5Z&#10;ezLDd/21xHv3sbpl78fBO6Um436/BhGoD//iP/enjvPnC3g+Ey+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goeLwgAAANwAAAAPAAAAAAAAAAAAAAAAAJgCAABkcnMvZG93&#10;bnJldi54bWxQSwUGAAAAAAQABAD1AAAAhwMAAAAA&#10;" path="m15,316l402,r2,5l406,9,,339,8,329r7,-13xe" fillcolor="#d1a71e" stroked="f" strokecolor="#3465a4">
                  <v:path o:connecttype="custom" o:connectlocs="3,78;88,0;88,1;89,2;0,83;2,81;3,78" o:connectangles="0,0,0,0,0,0,0"/>
                </v:shape>
                <v:shape id="Freeform 126" o:spid="_x0000_s1966" style="position:absolute;left:4911;top:556;width:194;height:172;visibility:visible;mso-wrap-style:none;v-text-anchor:middle" coordsize="414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IMYcMA&#10;AADcAAAADwAAAGRycy9kb3ducmV2LnhtbERPS2vCQBC+C/0PyxR6q5umKG3qKj6pF8FaEXobsmMS&#10;mp0Nu2tM/fWuUPA2H99zRpPO1KIl5yvLCl76CQji3OqKCwX779XzGwgfkDXWlknBH3mYjB96I8y0&#10;PfMXtbtQiBjCPkMFZQhNJqXPSzLo+7YhjtzROoMhQldI7fAcw00t0yQZSoMVx4YSG5qXlP/uTkbB&#10;bGle3TsPfy6Lo2+37edh0xSpUk+P3fQDRKAu3MX/7rWO89MB3J6JF8jx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IMYcMAAADcAAAADwAAAAAAAAAAAAAAAACYAgAAZHJzL2Rv&#10;d25yZXYueG1sUEsFBgAAAAAEAAQA9QAAAIgDAAAAAA==&#10;" path="m13,324l409,r2,4l414,7,,347,5,334r8,-10xe" fillcolor="#d7ac19" stroked="f" strokecolor="#3465a4">
                  <v:path o:connecttype="custom" o:connectlocs="3,80;90,0;90,1;91,1;0,85;1,82;3,80" o:connectangles="0,0,0,0,0,0,0"/>
                </v:shape>
                <v:shape id="Freeform 127" o:spid="_x0000_s1967" style="position:absolute;left:4907;top:557;width:198;height:176;visibility:visible;mso-wrap-style:none;v-text-anchor:middle" coordsize="423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2gucIA&#10;AADcAAAADwAAAGRycy9kb3ducmV2LnhtbERPTYvCMBC9C/sfwix4kTW1YnGrURZxwYMXW8Hr0Ixt&#10;2WZSmqhdf70RBG/zeJ+zXPemEVfqXG1ZwWQcgSAurK65VHDMf7/mIJxH1thYJgX/5GC9+hgsMdX2&#10;xge6Zr4UIYRdigoq79tUSldUZNCNbUscuLPtDPoAu1LqDm8h3DQyjqJEGqw5NFTY0qai4i+7GAXJ&#10;9jKa7U4S79/bU77HaDO9x5lSw8/+ZwHCU+/f4pd7p8P8OIHnM+EC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XaC5wgAAANwAAAAPAAAAAAAAAAAAAAAAAJgCAABkcnMvZG93&#10;bnJldi54bWxQSwUGAAAAAAQABAD1AAAAhwMAAAAA&#10;" path="m12,330l418,r3,3l423,9,,353,7,343r5,-13xe" fillcolor="#daaf15" stroked="f" strokecolor="#3465a4">
                  <v:path o:connecttype="custom" o:connectlocs="3,82;92,0;92,0;93,2;0,88;1,85;3,82" o:connectangles="0,0,0,0,0,0,0"/>
                </v:shape>
                <v:shape id="Freeform 128" o:spid="_x0000_s1968" style="position:absolute;left:4903;top:559;width:202;height:180;visibility:visible;mso-wrap-style:none;v-text-anchor:middle" coordsize="432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8+v8QA&#10;AADcAAAADwAAAGRycy9kb3ducmV2LnhtbESPS2vDMBCE74H+B7GF3hK5OeThWAltISXkEMjrvrHW&#10;DyqtjCU7zr+vAoXedpnZ+WazzWCN6Kn1tWMF75MEBHHudM2lgst5O16A8AFZo3FMCh7kYbN+GWWY&#10;anfnI/WnUIoYwj5FBVUITSqlzyuy6CeuIY5a4VqLIa5tKXWL9xhujZwmyUxarDkSKmzoq6L859TZ&#10;yC2+b9famfzBO3vYfy5Nl8y2Sr29Dh8rEIGG8G/+u97pWH86h+czcQK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vPr/EAAAA3AAAAA8AAAAAAAAAAAAAAAAAmAIAAGRycy9k&#10;b3ducmV2LnhtbFBLBQYAAAAABAAEAPUAAACJAwAAAAA=&#10;" path="m14,340l428,r2,6l432,9,,361,7,350r7,-10xe" fillcolor="#dcb013" stroked="f" strokecolor="#3465a4">
                  <v:path o:connecttype="custom" o:connectlocs="3,85;94,0;94,1;94,2;0,90;1,87;3,85" o:connectangles="0,0,0,0,0,0,0"/>
                </v:shape>
                <v:shape id="Freeform 129" o:spid="_x0000_s1969" style="position:absolute;left:4900;top:562;width:207;height:183;visibility:visible;mso-wrap-style:none;v-text-anchor:middle" coordsize="442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Fd8cMA&#10;AADcAAAADwAAAGRycy9kb3ducmV2LnhtbESPT4vCMBDF78J+hzAL3tZUD4tbjbIsCF7XP+hxaMa2&#10;2EzaJGr10zsHwdsM7817v5kve9eoK4VYezYwHmWgiAtvay4N7LarrymomJAtNp7JwJ0iLBcfgznm&#10;1t/4n66bVCoJ4ZijgSqlNtc6FhU5jCPfEot28sFhkjWU2ga8Sbhr9CTLvrXDmqWhwpb+KirOm4sz&#10;8PiJXdB2XDyO3XS17fb+dD8cjRl+9r8zUIn69Da/rtdW8CdCK8/IBHr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Fd8cMAAADcAAAADwAAAAAAAAAAAAAAAACYAgAAZHJzL2Rv&#10;d25yZXYueG1sUEsFBgAAAAAEAAQA9QAAAIgDAAAAAA==&#10;" path="m14,344l437,r2,3l442,7,,367,7,357r7,-13xe" fillcolor="#dfb310" stroked="f" strokecolor="#3465a4">
                  <v:path o:connecttype="custom" o:connectlocs="3,86;96,0;96,0;97,1;0,91;1,89;3,86" o:connectangles="0,0,0,0,0,0,0"/>
                </v:shape>
                <v:shape id="Freeform 130" o:spid="_x0000_s1970" style="position:absolute;left:4897;top:564;width:212;height:187;visibility:visible;mso-wrap-style:none;v-text-anchor:middle" coordsize="451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etVMQA&#10;AADcAAAADwAAAGRycy9kb3ducmV2LnhtbESPwWrDMBBE74H+g9hCb4kcg03jRg7FENJLDnXzAYu1&#10;td1aKyOpjvL3UaHQ2y4zO292f4hmEgs5P1pWsN1kIIg7q0fuFVw+jutnED4ga5wsk4IbeTjUD6s9&#10;Vtpe+Z2WNvQihbCvUMEQwlxJ6buBDPqNnYmT9mmdwZBW10vt8JrCzSTzLCulwZETYcCZmoG67/bH&#10;JO6pvGznqYhft1hkbtw1Z9u1Sj09xtcXEIFi+Df/Xb/pVD/fwe8zaQJZ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nrVTEAAAA3AAAAA8AAAAAAAAAAAAAAAAAmAIAAGRycy9k&#10;b3ducmV2LnhtbFBLBQYAAAAABAAEAPUAAACJAwAAAAA=&#10;" path="m14,352l446,r3,4l451,7,,377,7,364r7,-12xe" fillcolor="#e2b607" stroked="f" strokecolor="#3465a4">
                  <v:path o:connecttype="custom" o:connectlocs="3,87;99,0;99,1;100,1;0,93;1,90;3,87" o:connectangles="0,0,0,0,0,0,0"/>
                </v:shape>
                <v:shape id="Freeform 131" o:spid="_x0000_s1971" style="position:absolute;left:4894;top:565;width:217;height:191;visibility:visible;mso-wrap-style:none;v-text-anchor:middle" coordsize="462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glRcUA&#10;AADcAAAADwAAAGRycy9kb3ducmV2LnhtbESPQU/DMAyF70j8h8hI3LaUsSFUlk0MiWkwcWjZ7lZj&#10;mmqNUzXZ2v17fEDiZus9v/d5uR59qy7UxyawgYdpBoq4Crbh2sDh+33yDComZIttYDJwpQjr1e3N&#10;EnMbBi7oUqZaSQjHHA24lLpc61g58hinoSMW7Sf0HpOsfa1tj4OE+1bPsuxJe2xYGhx29OaoOpVn&#10;b2BxPFVfxfFjMwznvS0/tw4P88KY+7vx9QVUojH9m/+ud1bwHwVfnpEJ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KCVFxQAAANwAAAAPAAAAAAAAAAAAAAAAAJgCAABkcnMv&#10;ZG93bnJldi54bWxQSwUGAAAAAAQABAD1AAAAigMAAAAA&#10;" path="m14,360l456,r2,3l462,9,,384,7,373r7,-13xe" fillcolor="#e7bb00" stroked="f" strokecolor="#3465a4">
                  <v:path o:connecttype="custom" o:connectlocs="3,89;101,0;101,0;102,2;0,95;1,93;3,89" o:connectangles="0,0,0,0,0,0,0"/>
                </v:shape>
                <v:shape id="Freeform 132" o:spid="_x0000_s1972" style="position:absolute;left:4890;top:567;width:221;height:195;visibility:visible;mso-wrap-style:none;v-text-anchor:middle" coordsize="472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3bJ8EA&#10;AADcAAAADwAAAGRycy9kb3ducmV2LnhtbERPzWoCMRC+C32HMAVvmlVRZGsUESyFtge1DzBsZjeL&#10;m8maRI1v3xQK3ubj+53VJtlO3MiH1rGCybgAQVw53XKj4Oe0Hy1BhIissXNMCh4UYLN+Gayw1O7O&#10;B7odYyNyCIcSFZgY+1LKUBmyGMauJ85c7bzFmKFvpPZ4z+G2k9OiWEiLLecGgz3tDFXn49Uq2Lbv&#10;s/S1uHzPPy+mTr7H+blGpYavafsGIlKKT/G/+0Pn+bMJ/D2TL5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d2yfBAAAA3AAAAA8AAAAAAAAAAAAAAAAAmAIAAGRycy9kb3du&#10;cmV2LnhtbFBLBQYAAAAABAAEAPUAAACGAwAAAAA=&#10;" path="m15,370l466,r4,6l472,9,,393,8,381r7,-11xe" fillcolor="#e9be00" stroked="f" strokecolor="#3465a4">
                  <v:path o:connecttype="custom" o:connectlocs="3,91;102,0;103,1;103,2;0,97;2,94;3,91" o:connectangles="0,0,0,0,0,0,0"/>
                </v:shape>
                <v:shape id="Freeform 133" o:spid="_x0000_s1973" style="position:absolute;left:4887;top:570;width:225;height:199;visibility:visible;mso-wrap-style:none;v-text-anchor:middle" coordsize="480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DQAMQA&#10;AADcAAAADwAAAGRycy9kb3ducmV2LnhtbERPTWvCQBC9F/wPywheSrPRQpHUVUJAsILQpMHS25Ad&#10;k2B2NmS3Jv77bqHQ2zze52x2k+nEjQbXWlawjGIQxJXVLdcKyo/90xqE88gaO8uk4E4OdtvZwwYT&#10;bUfO6Vb4WoQQdgkqaLzvEyld1ZBBF9meOHAXOxj0AQ611AOOIdx0chXHL9Jgy6GhwZ6yhqpr8W0U&#10;jG1cd7k9v2X2Mz1+LbP3x/KUKrWYT+krCE+T/xf/uQ86zH9ewe8z4QK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w0ADEAAAA3AAAAA8AAAAAAAAAAAAAAAAAmAIAAGRycy9k&#10;b3ducmV2LnhtbFBLBQYAAAAABAAEAPUAAACJAwAAAAA=&#10;" path="m15,375l477,r2,3l480,7,,399,7,387r8,-12xe" fillcolor="#ecbf00" stroked="f" strokecolor="#3465a4">
                  <v:path o:connecttype="custom" o:connectlocs="3,93;105,0;105,0;105,1;0,99;1,96;3,93" o:connectangles="0,0,0,0,0,0,0"/>
                </v:shape>
                <v:shape id="Freeform 134" o:spid="_x0000_s1974" style="position:absolute;left:4883;top:572;width:230;height:202;visibility:visible;mso-wrap-style:none;v-text-anchor:middle" coordsize="491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zMO8MA&#10;AADcAAAADwAAAGRycy9kb3ducmV2LnhtbERP3WrCMBS+H/gO4Qi7GZo66dBqFFcY1BtB5wMcmmNb&#10;TE5Kkmnd0y+Dwe7Ox/d71tvBGnEjHzrHCmbTDARx7XTHjYLz58dkASJEZI3GMSl4UIDtZvS0xkK7&#10;Ox/pdoqNSCEcClTQxtgXUoa6JYth6nrixF2ctxgT9I3UHu8p3Br5mmVv0mLHqaHFnsqW6uvpyyqo&#10;ysM+P1yb5f69+q6Nz8v8xTyUeh4PuxWISEP8F/+5K53mz+fw+0y6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zMO8MAAADcAAAADwAAAAAAAAAAAAAAAACYAgAAZHJzL2Rv&#10;d25yZXYueG1sUEsFBgAAAAAEAAQA9QAAAIgDAAAAAA==&#10;" path="m14,384l486,r1,4l491,7,,407,7,396r7,-12xe" fillcolor="#edc100" stroked="f" strokecolor="#3465a4">
                  <v:path o:connecttype="custom" o:connectlocs="3,95;107,0;107,1;108,1;0,100;1,98;3,95" o:connectangles="0,0,0,0,0,0,0"/>
                </v:shape>
                <v:shape id="Freeform 135" o:spid="_x0000_s1975" style="position:absolute;left:4880;top:573;width:234;height:207;visibility:visible;mso-wrap-style:none;v-text-anchor:middle" coordsize="500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e3fsMA&#10;AADcAAAADwAAAGRycy9kb3ducmV2LnhtbERPTWvCQBC9C/6HZQq96aatFIluRC2FVhQxSnMdstMk&#10;mJ0N2W2M/fVdoeBtHu9z5ove1KKj1lWWFTyNIxDEudUVFwpOx/fRFITzyBpry6TgSg4WyXAwx1jb&#10;Cx+oS30hQgi7GBWU3jexlC4vyaAb24Y4cN+2NegDbAupW7yEcFPL5yh6lQYrDg0lNrQuKT+nP0ZB&#10;lDpcdm8m63ar3/3XdsP762em1ONDv5yB8NT7u/jf/aHD/JcJ3J4JF8jk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e3fsMAAADcAAAADwAAAAAAAAAAAAAAAACYAgAAZHJzL2Rv&#10;d25yZXYueG1sUEsFBgAAAAAEAAQA9QAAAIgDAAAAAA==&#10;" path="m14,392l494,r4,3l500,9,,416,7,403r7,-11xe" fillcolor="#efc300" stroked="f" strokecolor="#3465a4">
                  <v:path o:connecttype="custom" o:connectlocs="3,97;108,0;109,0;110,2;0,103;0,103;0,103;1,100;3,97" o:connectangles="0,0,0,0,0,0,0,0,0"/>
                </v:shape>
                <v:shape id="Freeform 136" o:spid="_x0000_s1976" style="position:absolute;left:4880;top:575;width:235;height:205;visibility:visible;mso-wrap-style:none;v-text-anchor:middle" coordsize="501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Hk88AA&#10;AADcAAAADwAAAGRycy9kb3ducmV2LnhtbERPTWvDMAy9D/ofjAa7rc5WtoasbgmFQI9NV9qriNU4&#10;LJaD7SXZv68Hg930eJ/a7Gbbi5F86BwreFlmIIgbpztuFZw/q+ccRIjIGnvHpOCHAuy2i4cNFtpN&#10;XNN4iq1IIRwKVGBiHAopQ2PIYli6gThxN+ctxgR9K7XHKYXbXr5m2bu02HFqMDjQ3lDzdfq2CmRp&#10;q85ca82XvF73x3WWW39W6ulxLj9ARJrjv/jPfdBp/uoNfp9JF8jt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qHk88AAAADcAAAADwAAAAAAAAAAAAAAAACYAgAAZHJzL2Rvd25y&#10;ZXYueG1sUEsFBgAAAAAEAAQA9QAAAIUDAAAAAA==&#10;" path="m7,400l498,r2,6l501,9,9,411r-4,l,413r4,-6l7,400xe" fillcolor="#f0c400" stroked="f" strokecolor="#3465a4">
                  <v:path o:connecttype="custom" o:connectlocs="1,99;110,0;110,1;110,2;2,101;1,101;0,102;1,100;1,99" o:connectangles="0,0,0,0,0,0,0,0,0"/>
                </v:shape>
                <v:shape id="Freeform 137" o:spid="_x0000_s1977" style="position:absolute;left:4880;top:578;width:237;height:202;visibility:visible;mso-wrap-style:none;v-text-anchor:middle" coordsize="505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IJR8MA&#10;AADcAAAADwAAAGRycy9kb3ducmV2LnhtbERPTWvCQBC9F/wPyxR6kboxoSLRVcTWIgUPasHrkJ1k&#10;Q7OzaXbV+O+7gtDbPN7nzJe9bcSFOl87VjAeJSCIC6drrhR8HzevUxA+IGtsHJOCG3lYLgZPc8y1&#10;u/KeLodQiRjCPkcFJoQ2l9IXhiz6kWuJI1e6zmKIsKuk7vAaw20j0ySZSIs1xwaDLa0NFT+Hs1Vw&#10;/EiTmyx3X6eh+Szf2nebZb+pUi/P/WoGIlAf/sUP91bH+dkE7s/EC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IJR8MAAADcAAAADwAAAAAAAAAAAAAAAACYAgAAZHJzL2Rv&#10;d25yZXYueG1sUEsFBgAAAAAEAAQA9QAAAIgDAAAAAA==&#10;" path="m,407l500,r1,3l505,7,439,60r-2,l436,60r,2l436,64,20,403,9,405,,407xe" fillcolor="#f5c900" stroked="f" strokecolor="#3465a4">
                  <v:path o:connecttype="custom" o:connectlocs="0,100;110,0;110,0;111,1;97,15;96,15;96,15;96,15;96,16;4,99;2,100;0,100" o:connectangles="0,0,0,0,0,0,0,0,0,0,0,0"/>
                </v:shape>
                <v:shape id="Freeform 138" o:spid="_x0000_s1978" style="position:absolute;left:4884;top:580;width:234;height:199;visibility:visible;mso-wrap-style:none;v-text-anchor:middle" coordsize="498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KbbsEA&#10;AADcAAAADwAAAGRycy9kb3ducmV2LnhtbERPS4vCMBC+C/6HMII3TX2wlmoUFQTBk6578DY0Y1Ns&#10;JqWJWvfXbwRhb/PxPWexam0lHtT40rGC0TABQZw7XXKh4Py9G6QgfEDWWDkmBS/ysFp2OwvMtHvy&#10;kR6nUIgYwj5DBSaEOpPS54Ys+qGriSN3dY3FEGFTSN3gM4bbSo6T5EtaLDk2GKxpayi/ne5WQTr7&#10;yccyPZudqQ8jby6bKf0eler32vUcRKA2/Is/7r2O8yczeD8TL5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im27BAAAA3AAAAA8AAAAAAAAAAAAAAAAAmAIAAGRycy9kb3du&#10;cmV2LnhtbFBLBQYAAAAABAAEAPUAAACGAwAAAAA=&#10;" path="m,402l492,r4,4l498,7,437,57r-5,l427,57r1,4l430,64,20,398r-9,2l,402xe" fillcolor="#f2c600" stroked="f" strokecolor="#3465a4">
                  <v:path o:connecttype="custom" o:connectlocs="0,99;109,0;109,1;110,1;96,14;95,14;94,14;94,15;95,16;4,98;2,98;0,99" o:connectangles="0,0,0,0,0,0,0,0,0,0,0,0"/>
                </v:shape>
                <v:shape id="AutoShape 139" o:spid="_x0000_s1979" style="position:absolute;left:4889;top:581;width:231;height:197;visibility:visible;mso-wrap-style:none;v-text-anchor:middle" coordsize="490,3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phGcUA&#10;AADcAAAADwAAAGRycy9kb3ducmV2LnhtbESPQWvDMAyF74P9B6PBbquzjJaR1S2jMAi7rWmhRxFr&#10;SVgsp7bbpP3106HQm8R7eu/Tcj25Xp0pxM6zgddZBoq49rbjxsCu+np5BxUTssXeMxm4UIT16vFh&#10;iYX1I//QeZsaJSEcCzTQpjQUWse6JYdx5gdi0X59cJhkDY22AUcJd73Os2yhHXYsDS0OtGmp/tue&#10;nIFxrPT+8D3Nw+na54u8KrP9sTTm+Wn6/ACVaEp38+26tIL/JrTyjE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imEZxQAAANwAAAAPAAAAAAAAAAAAAAAAAJgCAABkcnMv&#10;ZG93bnJldi54bWxQSwUGAAAAAAQABAD1AAAAigMAAAAA&#10;" adj="0,,0" path="m,396l416,57r3,3l421,64,17,394r-8,l,396xm419,53l485,r2,3l490,9,433,55r-7,-2l419,53xe" fillcolor="#efc200" stroked="f" strokecolor="#3465a4">
                  <v:stroke joinstyle="round"/>
                  <v:formulas/>
                  <v:path o:connecttype="custom" o:connectlocs="0,98;92,14;93,15;93,16;4,98;2,98;0,98;93,13;108,0;108,0;109,2;96,13;95,13;93,13" o:connectangles="0,0,0,0,0,0,0,0,0,0,0,0,0,0" textboxrect="3163,3164,18438,18437"/>
                </v:shape>
                <v:shape id="AutoShape 140" o:spid="_x0000_s1980" style="position:absolute;left:4894;top:583;width:227;height:195;visibility:visible;mso-wrap-style:none;v-text-anchor:middle" coordsize="483,3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n6xsIA&#10;AADcAAAADwAAAGRycy9kb3ducmV2LnhtbERP22rCQBB9F/oPyxT6ppta8BJdpQiFQhUx6vuQHZOl&#10;2dk0u43J37uC4NscznWW685WoqXGG8cK3kcJCOLcacOFgtPxazgD4QOyxsoxKejJw3r1Mlhiqt2V&#10;D9RmoRAxhH2KCsoQ6lRKn5dk0Y9cTRy5i2sshgibQuoGrzHcVnKcJBNp0XBsKLGmTUn5b/ZvFZx7&#10;M938/IVsd2y34znvZ73RuVJvr93nAkSgLjzFD/e3jvM/5nB/Jl4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6frGwgAAANwAAAAPAAAAAAAAAAAAAAAAAJgCAABkcnMvZG93&#10;bnJldi54bWxQSwUGAAAAAAQABAD1AAAAhwMAAAAA&#10;" adj="0,,0" path="m,391l410,57r2,4l414,66,17,389r-9,2l,391xm417,50l478,r3,6l483,9,430,52r-6,l417,50xe" fillcolor="#edbe00" stroked="f" strokecolor="#3465a4">
                  <v:stroke joinstyle="round"/>
                  <v:formulas/>
                  <v:path o:connecttype="custom" o:connectlocs="0,97;91,14;91,15;92,16;4,97;2,97;0,97;92,12;106,0;106,1;107,2;95,13;94,13;92,12" o:connectangles="0,0,0,0,0,0,0,0,0,0,0,0,0,0" textboxrect="3164,3162,18437,18437"/>
                </v:shape>
                <v:shape id="AutoShape 141" o:spid="_x0000_s1981" style="position:absolute;left:4898;top:587;width:224;height:192;visibility:visible;mso-wrap-style:none;v-text-anchor:middle" coordsize="479,3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DszMUA&#10;AADcAAAADwAAAGRycy9kb3ducmV2LnhtbESPQWvCQBCF7wX/wzKCl1A3SmkldRURRO2tKhRvQ3aa&#10;Dc3Ohuyq0V/fORR6m+G9ee+b+bL3jbpSF+vABibjHBRxGWzNlYHTcfM8AxUTssUmMBm4U4TlYvA0&#10;x8KGG3/S9ZAqJSEcCzTgUmoLrWPpyGMch5ZYtO/QeUyydpW2Hd4k3Dd6muev2mPN0uCwpbWj8udw&#10;8Qa+Plz29tjWcbbOTmd7xH3m9mdjRsN+9Q4qUZ/+zX/XOyv4L4Ivz8gEe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4OzMxQAAANwAAAAPAAAAAAAAAAAAAAAAAJgCAABkcnMv&#10;ZG93bnJldi54bWxQSwUGAAAAAAQABAD1AAAAigMAAAAA&#10;" adj="0,,0" path="m,385l404,55r2,5l408,64,18,382r-9,1l,385xm416,46l473,r2,3l479,7,429,48r-7,-2l416,46xe" fillcolor="#ebba00" stroked="f" strokecolor="#3465a4">
                  <v:stroke joinstyle="round"/>
                  <v:formulas/>
                  <v:path o:connecttype="custom" o:connectlocs="0,96;88,13;89,15;89,16;4,95;2,95;0,96;91,11;103,0;104,0;105,1;94,12;92,11;91,11" o:connectangles="0,0,0,0,0,0,0,0,0,0,0,0,0,0" textboxrect="3163,3162,18437,18438"/>
                </v:shape>
                <v:shape id="AutoShape 142" o:spid="_x0000_s1982" style="position:absolute;left:4902;top:589;width:220;height:189;visibility:visible;mso-wrap-style:none;v-text-anchor:middle" coordsize="471,3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pQ1cQA&#10;AADcAAAADwAAAGRycy9kb3ducmV2LnhtbERPTWvCQBC9C/6HZYRepG6UEtrUVbSlELyZ5NDehuw0&#10;G5qdDdlV0/76riB4m8f7nPV2tJ040+BbxwqWiwQEce10y42Cqvx4fAbhA7LGzjEp+CUP2810ssZM&#10;uwsf6VyERsQQ9hkqMCH0mZS+NmTRL1xPHLlvN1gMEQ6N1ANeYrjt5CpJUmmx5dhgsKc3Q/VPcbIK&#10;PvemKPPq9DJPv97/Dn2aY7nKlXqYjbtXEIHGcBff3LmO85+WcH0mXi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aUNXEAAAA3AAAAA8AAAAAAAAAAAAAAAAAmAIAAGRycy9k&#10;b3ducmV2LnhtbFBLBQYAAAAABAAEAPUAAACJAwAAAAA=&#10;" adj="0,,0" path="m,380l397,57r2,4l400,66,16,379r-7,l,380xm413,43l466,r4,4l471,7,425,45r-5,l413,43xe" fillcolor="#e8b60c" stroked="f" strokecolor="#3465a4">
                  <v:stroke joinstyle="round"/>
                  <v:formulas/>
                  <v:path o:connecttype="custom" o:connectlocs="0,94;86,14;87,15;87,16;3,94;2,94;0,94;90,10;102,0;103,1;103,1;93,11;92,11;90,10" o:connectangles="0,0,0,0,0,0,0,0,0,0,0,0,0,0" textboxrect="3162,3163,18438,18437"/>
                </v:shape>
                <v:shape id="AutoShape 143" o:spid="_x0000_s1983" style="position:absolute;left:4906;top:590;width:218;height:187;visibility:visible;mso-wrap-style:none;v-text-anchor:middle" coordsize="464,3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Z+QcIA&#10;AADcAAAADwAAAGRycy9kb3ducmV2LnhtbERPTWvCQBC9F/wPywje6sa0lBJdJQiFVHppLHgdsmMS&#10;zc6G3W0S/fXdQqG3ebzP2ewm04mBnG8tK1gtExDEldUt1wq+jm+PryB8QNbYWSYFN/Kw284eNphp&#10;O/InDWWoRQxhn6GCJoQ+k9JXDRn0S9sTR+5sncEQoauldjjGcNPJNElepMGWY0ODPe0bqq7lt1Hw&#10;REc8uKsfq9OHvuTvPRf3gZVazKd8DSLQFP7Ff+5Cx/nPKfw+Ey+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xn5BwgAAANwAAAAPAAAAAAAAAAAAAAAAAJgCAABkcnMvZG93&#10;bnJldi54bWxQSwUGAAAAAAQABAD1AAAAhwMAAAAA&#10;" adj="0,,0" path="m,375l390,57r1,5l393,66,16,373r-9,2l,375xm411,41l461,r1,3l464,9,423,42r-7,-1l411,41xe" fillcolor="#e2ad17" stroked="f" strokecolor="#3465a4">
                  <v:stroke joinstyle="round"/>
                  <v:formulas/>
                  <v:path o:connecttype="custom" o:connectlocs="0,93;86,14;86,15;87,16;4,93;1,93;0,93;91,10;102,0;102,0;102,2;93,10;92,10;91,10" o:connectangles="0,0,0,0,0,0,0,0,0,0,0,0,0,0" textboxrect="3163,3162,18437,18437"/>
                </v:shape>
                <v:shape id="AutoShape 144" o:spid="_x0000_s1984" style="position:absolute;left:4910;top:592;width:216;height:185;visibility:visible;mso-wrap-style:none;v-text-anchor:middle" coordsize="461,3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QATcIA&#10;AADcAAAADwAAAGRycy9kb3ducmV2LnhtbERPTWvCQBC9F/oflhF6KXXTKqVEVykthVJQMBVyHbJj&#10;EszOht1pjP/eLQje5vE+Z7keXacGCrH1bOB5moEirrxtuTaw//16egMVBdli55kMnCnCenV/t8Tc&#10;+hPvaCikVimEY44GGpE+1zpWDTmMU98TJ+7gg0NJMNTaBjylcNfplyx71Q5bTg0N9vTRUHUs/pyB&#10;sJVH3s5k44fPopyXJW9+9mzMw2R8X4ASGuUmvrq/bZo/n8H/M+kCvb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dABNwgAAANwAAAAPAAAAAAAAAAAAAAAAAJgCAABkcnMvZG93&#10;bnJldi54bWxQSwUGAAAAAAQABAD1AAAAhwMAAAAA&#10;" adj="0,,0" path="m,372l384,59r2,4l390,68,18,370r-9,l,372xm409,38l455,r2,6l461,9,423,39r-7,l409,38xe" fillcolor="#dea91c" stroked="f" strokecolor="#3465a4">
                  <v:stroke joinstyle="round"/>
                  <v:formulas/>
                  <v:path o:connecttype="custom" o:connectlocs="0,92;84,14;85,15;86,17;4,92;2,92;0,92;90,9;100,0;100,1;101,2;93,9;91,9;90,9" o:connectangles="0,0,0,0,0,0,0,0,0,0,0,0,0,0" textboxrect="3163,3163,18438,18437"/>
                </v:shape>
                <v:shape id="AutoShape 145" o:spid="_x0000_s1985" style="position:absolute;left:4914;top:595;width:213;height:181;visibility:visible;mso-wrap-style:none;v-text-anchor:middle" coordsize="454,3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756L4A&#10;AADcAAAADwAAAGRycy9kb3ducmV2LnhtbERPTYvCMBC9C/6HMIIX0UQRkWoUEZW9rnrwODZjU2wm&#10;pYm2/vvNwsLe5vE+Z73tXCXe1ITSs4bpRIEgzr0pudBwvRzHSxAhIhusPJOGDwXYbvq9NWbGt/xN&#10;73MsRArhkKEGG2OdSRlySw7DxNfEiXv4xmFMsCmkabBN4a6SM6UW0mHJqcFiTXtL+fP8chrkyUo0&#10;9xM/28Mu/4zqpVK3oPVw0O1WICJ18V/85/4yaf58Dr/PpAvk5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uu+ei+AAAA3AAAAA8AAAAAAAAAAAAAAAAAmAIAAGRycy9kb3ducmV2&#10;LnhtbFBLBQYAAAAABAAEAPUAAACDAwAAAAA=&#10;" adj="0,,0" path="m,364l377,57r4,5l382,65,18,362r-9,2l,364xm407,33l448,r4,3l454,7,420,35r-6,-2l407,33xe" fillcolor="#dba420" stroked="f" strokecolor="#3465a4">
                  <v:stroke joinstyle="round"/>
                  <v:formulas/>
                  <v:path o:connecttype="custom" o:connectlocs="0,90;83,14;84,15;84,16;4,90;2,90;0,90;90,8;99,0;99,0;100,1;92,8;91,8;90,8" o:connectangles="0,0,0,0,0,0,0,0,0,0,0,0,0,0" textboxrect="3163,3163,18437,18437"/>
                </v:shape>
                <v:shape id="AutoShape 146" o:spid="_x0000_s1986" style="position:absolute;left:4919;top:597;width:210;height:179;visibility:visible;mso-wrap-style:none;v-text-anchor:middle" coordsize="448,3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L6fsIA&#10;AADcAAAADwAAAGRycy9kb3ducmV2LnhtbERP22oCMRB9F/yHMIIvUrMWL2W7WZFSoeCDaPsBw2b2&#10;QpPJmqS6/n0jFPo2h3OdYjtYI67kQ+dYwWKegSCunO64UfD1uX96AREiskbjmBTcKcC2HI8KzLW7&#10;8Ymu59iIFMIhRwVtjH0uZahashjmridOXO28xZigb6T2eEvh1sjnLFtLix2nhhZ7emup+j7/WAWW&#10;Zws6ng7mcDHvdR03G9yvvVLTybB7BRFpiP/iP/eHTvOXK3g8ky6Q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svp+wgAAANwAAAAPAAAAAAAAAAAAAAAAAJgCAABkcnMvZG93&#10;bnJldi54bWxQSwUGAAAAAAQABAD1AAAAhwMAAAAA&#10;" adj="0,,0" path="m,361l372,59r1,3l375,66,18,359r-9,l,361xm405,30l443,r2,4l448,7,418,32r-7,l405,30xe" fillcolor="#d89f23" stroked="f" strokecolor="#3465a4">
                  <v:stroke joinstyle="round"/>
                  <v:formulas/>
                  <v:path o:connecttype="custom" o:connectlocs="0,89;82,14;82,15;83,16;4,88;2,88;0,89;89,7;98,0;98,1;98,1;92,8;90,8;89,7" o:connectangles="0,0,0,0,0,0,0,0,0,0,0,0,0,0" textboxrect="3164,3162,18436,18437"/>
                </v:shape>
                <v:shape id="AutoShape 147" o:spid="_x0000_s1987" style="position:absolute;left:4923;top:598;width:206;height:177;visibility:visible;mso-wrap-style:none;v-text-anchor:middle" coordsize="441,3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Y7icIA&#10;AADcAAAADwAAAGRycy9kb3ducmV2LnhtbERPzWrCQBC+C77DMoVepNlYikjqKkVp6qWCiQ8wZKdJ&#10;aHY27m6T9O3dQsHbfHy/s9lNphMDOd9aVrBMUhDEldUt1wou5fvTGoQPyBo7y6TglzzstvPZBjNt&#10;Rz7TUIRaxBD2GSpoQugzKX3VkEGf2J44cl/WGQwRulpqh2MMN518TtOVNNhybGiwp31D1XfxYxR0&#10;Up/Kfe2Lj35xHQxi/ukOuVKPD9PbK4hAU7iL/91HHee/rODvmXiB3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hjuJwgAAANwAAAAPAAAAAAAAAAAAAAAAAJgCAABkcnMvZG93&#10;bnJldi54bWxQSwUGAAAAAAQABAD1AAAAhwMAAAAA&#10;" adj="0,,0" path="m,355l364,58r2,4l368,67,16,353r-7,2l,355xm402,28l436,r3,3l441,7,414,30r-5,-2l402,28xe" fillcolor="#d39a27" stroked="f" strokecolor="#3465a4">
                  <v:stroke joinstyle="round"/>
                  <v:formulas/>
                  <v:path o:connecttype="custom" o:connectlocs="0,88;79,14;80,15;80,16;3,88;2,88;0,88;88,7;95,0;96,0;96,1;90,7;89,7;88,7" o:connectangles="0,0,0,0,0,0,0,0,0,0,0,0,0,0" textboxrect="3164,3163,18436,18438"/>
                </v:shape>
                <v:shape id="AutoShape 148" o:spid="_x0000_s1988" style="position:absolute;left:4926;top:600;width:204;height:175;visibility:visible;mso-wrap-style:none;v-text-anchor:middle" coordsize="435,3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43dMIA&#10;AADcAAAADwAAAGRycy9kb3ducmV2LnhtbERPS2sCMRC+C/6HMII3zVZsK1ujqCj05qOFehw3092t&#10;m8mSxHX990YoeJuP7znTeWsq0ZDzpWUFL8MEBHFmdcm5gu+vzWACwgdkjZVlUnAjD/NZtzPFVNsr&#10;76k5hFzEEPYpKihCqFMpfVaQQT+0NXHkfq0zGCJ0udQOrzHcVHKUJG/SYMmxocCaVgVl58PFKPjR&#10;du23J/u3Oy7d68RlN9PUpVL9Xrv4ABGoDU/xv/tTx/njd3g8Ey+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zjd0wgAAANwAAAAPAAAAAAAAAAAAAAAAAJgCAABkcnMvZG93&#10;bnJldi54bWxQSwUGAAAAAAQABAD1AAAAhwMAAAAA&#10;" adj="0,,0" path="m,352l357,59r2,5l361,68,16,350r-9,l,352xm400,25l430,r2,4l435,9,412,27r-7,l400,25xe" fillcolor="#cf952a" stroked="f" strokecolor="#3465a4">
                  <v:stroke joinstyle="round"/>
                  <v:formulas/>
                  <v:path o:connecttype="custom" o:connectlocs="0,87;78,14;79,16;79,17;4,87;1,87;0,87;88,6;95,0;95,1;96,2;91,6;89,6;88,6" o:connectangles="0,0,0,0,0,0,0,0,0,0,0,0,0,0" textboxrect="3162,3164,18436,18437"/>
                </v:shape>
                <v:shape id="AutoShape 149" o:spid="_x0000_s1989" style="position:absolute;left:4930;top:602;width:201;height:172;visibility:visible;mso-wrap-style:none;v-text-anchor:middle" coordsize="430,3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JP5MYA&#10;AADcAAAADwAAAGRycy9kb3ducmV2LnhtbESPQWvCQBCF7wX/wzKCF9GNYrWkriIFoYdejD3U2zQ7&#10;TYLZ2bC7Nem/7xwEbzO8N+99s90PrlU3CrHxbGAxz0ARl942XBn4PB9nL6BiQrbYeiYDfxRhvxs9&#10;bTG3vucT3YpUKQnhmKOBOqUu1zqWNTmMc98Ri/bjg8Mka6i0DdhLuGv1MsvW2mHD0lBjR281ldfi&#10;1xkoP5795qu/DNgW0/NiuvleL/tgzGQ8HF5BJRrSw3y/freCvxJaeUYm0L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JP5MYAAADcAAAADwAAAAAAAAAAAAAAAACYAgAAZHJz&#10;L2Rvd25yZXYueG1sUEsFBgAAAAAEAAQA9QAAAIsDAAAAAA==&#10;" adj="0,,0" path="m,346l352,60r2,4l356,69,18,345r-9,1l,346xm398,23l425,r3,5l430,9,411,25r-6,-2l398,23xe" fillcolor="#d69e24" stroked="f" strokecolor="#3465a4">
                  <v:stroke joinstyle="round"/>
                  <v:formulas/>
                  <v:path o:connecttype="custom" o:connectlocs="0,86;77,15;77,16;78,17;4,86;2,86;0,86;87,5;93,0;93,1;94,2;90,6;88,5;87,5" o:connectangles="0,0,0,0,0,0,0,0,0,0,0,0,0,0" textboxrect="3164,3162,18437,18437"/>
                </v:shape>
                <v:shape id="AutoShape 150" o:spid="_x0000_s1990" style="position:absolute;left:4934;top:605;width:199;height:168;visibility:visible;mso-wrap-style:none;v-text-anchor:middle" coordsize="425,3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LY8sYA&#10;AADcAAAADwAAAGRycy9kb3ducmV2LnhtbERPTUvDQBC9C/6HZQq9lHZj1ZrGbIoUhB6ktlUsvY3Z&#10;aRLMzobs2qT+elcoeJvH+5x00ZtanKh1lWUFN5MIBHFudcWFgve353EMwnlkjbVlUnAmB4vs+irF&#10;RNuOt3Ta+UKEEHYJKii9bxIpXV6SQTexDXHgjrY16ANsC6lb7EK4qeU0imbSYMWhocSGliXlX7tv&#10;o+An6j7jj/lm/Uq3BzPa25f7h1Ws1HDQPz2C8NT7f/HFvdJh/t0c/p4JF8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9LY8sYAAADcAAAADwAAAAAAAAAAAAAAAACYAgAAZHJz&#10;L2Rvd25yZXYueG1sUEsFBgAAAAAEAAQA9QAAAIsDAAAAAA==&#10;" adj="0,,0" path="m,341l345,59r2,5l350,68,16,340r-7,l,341xm396,18l419,r2,4l425,7,407,20r-5,l396,18xe" fillcolor="#daa221" stroked="f" strokecolor="#3465a4">
                  <v:stroke joinstyle="round"/>
                  <v:formulas/>
                  <v:path o:connecttype="custom" o:connectlocs="0,83;76,14;76,16;77,17;3,83;2,83;0,83;87,4;92,0;92,1;93,1;89,5;88,5;87,4" o:connectangles="0,0,0,0,0,0,0,0,0,0,0,0,0,0" textboxrect="3163,3162,18437,18436"/>
                </v:shape>
                <v:shape id="AutoShape 151" o:spid="_x0000_s1991" style="position:absolute;left:4939;top:606;width:196;height:166;visibility:visible;mso-wrap-style:none;v-text-anchor:middle" coordsize="418,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gBRMQA&#10;AADcAAAADwAAAGRycy9kb3ducmV2LnhtbESPT2/CMAzF75P2HSIj7TZSNg2hjoAQA6nH8eewo9WY&#10;pqJxqiRAt08/H5C42XrP7/08Xw6+U1eKqQ1sYDIuQBHXwbbcGDgetq8zUCkjW+wCk4FfSrBcPD/N&#10;sbThxju67nOjJIRTiQZczn2pdaodeUzj0BOLdgrRY5Y1NtpGvEm47/RbUUy1x5alwWFPa0f1eX/x&#10;Bg7r9+g2l59trujLVcfvc/zbFMa8jIbVJ6hMQ36Y79eVFfwPwZdnZAK9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IAUTEAAAA3AAAAA8AAAAAAAAAAAAAAAAAmAIAAGRycy9k&#10;b3ducmV2LnhtbFBLBQYAAAAABAAEAPUAAACJAwAAAAA=&#10;" adj="0,,0" path="m,336l338,60r3,4l343,69,16,336r-9,l,336xm393,16l412,r4,3l418,7,405,18r-7,-2l393,16xe" fillcolor="#dea71e" stroked="f" strokecolor="#3465a4">
                  <v:stroke joinstyle="round"/>
                  <v:formulas/>
                  <v:path o:connecttype="custom" o:connectlocs="0,82;74,15;75,16;75,17;4,82;1,82;0,82;86,4;90,0;91,0;92,1;89,4;88,4;86,4" o:connectangles="0,0,0,0,0,0,0,0,0,0,0,0,0,0" textboxrect="3163,3164,18437,18437"/>
                </v:shape>
                <v:shape id="AutoShape 152" o:spid="_x0000_s1992" style="position:absolute;left:4942;top:608;width:194;height:164;visibility:visible;mso-wrap-style:none;v-text-anchor:middle" coordsize="412,3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CmH8IA&#10;AADcAAAADwAAAGRycy9kb3ducmV2LnhtbERP22oCMRB9L/gPYQRfRBPFFd0apRQEQVqsFcG3YTN7&#10;oZvJsom6/n1TEPo2h3Od1aaztbhR6yvHGiZjBYI4c6biQsPpeztagPAB2WDtmDQ8yMNm3XtZYWrc&#10;nb/odgyFiCHsU9RQhtCkUvqsJIt+7BriyOWutRgibAtpWrzHcFvLqVJzabHi2FBiQ+8lZT/Hq9WQ&#10;zy7J/Kz8Pq8/q4/koMKQ3FLrQb97ewURqAv/4qd7Z+L8ZAJ/z8QL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MKYfwgAAANwAAAAPAAAAAAAAAAAAAAAAAJgCAABkcnMvZG93&#10;bnJldi54bWxQSwUGAAAAAAQABAD1AAAAhwMAAAAA&#10;" adj="0,,0" path="m,333l334,61r2,5l338,70,16,331r-7,2l,333xm391,13l409,r2,4l412,7r-9,9l398,15r-7,-2xe" fillcolor="#e1ab1b" stroked="f" strokecolor="#3465a4">
                  <v:stroke joinstyle="round"/>
                  <v:formulas/>
                  <v:path o:connecttype="custom" o:connectlocs="0,81;74,15;74,16;75,17;4,80;2,81;0,81;87,3;91,0;91,1;91,1;89,4;88,3;87,3" o:connectangles="0,0,0,0,0,0,0,0,0,0,0,0,0,0" textboxrect="3162,3164,18438,18437"/>
                </v:shape>
                <v:shape id="AutoShape 153" o:spid="_x0000_s1993" style="position:absolute;left:4946;top:610;width:190;height:162;visibility:visible;mso-wrap-style:none;v-text-anchor:middle" coordsize="407,3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/susAA&#10;AADcAAAADwAAAGRycy9kb3ducmV2LnhtbERPTYvCMBC9C/6HMII3TSvqLtUoy4KyB0Gqy56HZmyL&#10;zSQ0sdZ/vxEEb/N4n7Pe9qYRHbW+tqwgnSYgiAuray4V/J53k08QPiBrbCyTggd52G6GgzVm2t45&#10;p+4UShFD2GeooArBZVL6oiKDfmodceQutjUYImxLqVu8x3DTyFmSLKXBmmNDhY6+Kyqup5tR4HB+&#10;PfyluXPznNLjbt/VH/lRqfGo/1qBCNSHt/jl/tFx/mIGz2fiBXL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W/susAAAADcAAAADwAAAAAAAAAAAAAAAACYAgAAZHJzL2Rvd25y&#10;ZXYueG1sUEsFBgAAAAAEAAQA9QAAAIUDAAAAAA==&#10;" adj="0,,0" path="m,329l327,62r2,4l330,69,16,327r-9,l,329xm389,11l402,r1,3l407,7r-5,5l394,12r-5,-1xe" fillcolor="#e4af16" stroked="f" strokecolor="#3465a4">
                  <v:stroke joinstyle="round"/>
                  <v:formulas/>
                  <v:path o:connecttype="custom" o:connectlocs="0,80;71,15;72,16;72,17;3,79;1,79;0,80;85,2;88,0;88,0;89,1;88,3;86,3;85,2" o:connectangles="0,0,0,0,0,0,0,0,0,0,0,0,0,0" textboxrect="3164,3162,18437,18436"/>
                </v:shape>
                <v:shape id="AutoShape 154" o:spid="_x0000_s1994" style="position:absolute;left:4949;top:612;width:188;height:159;visibility:visible;mso-wrap-style:none;v-text-anchor:middle" coordsize="402,3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Ua28MA&#10;AADcAAAADwAAAGRycy9kb3ducmV2LnhtbERPTWvCQBC9C/6HZYReim5sq0h0FSm09KCFRr2P2TEJ&#10;7s6m2W1M/n23UPA2j/c5q01njWip8ZVjBdNJAoI4d7riQsHx8DZegPABWaNxTAp68rBZDwcrTLW7&#10;8Re1WShEDGGfooIyhDqV0uclWfQTVxNH7uIaiyHCppC6wVsMt0Y+JclcWqw4NpRY02tJ+TX7sQrO&#10;/fcj7xe7/vL+svvcz63RrTkp9TDqtksQgbpwF/+7P3ScP3uGv2fiB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Ua28MAAADcAAAADwAAAAAAAAAAAAAAAACYAgAAZHJzL2Rv&#10;d25yZXYueG1sUEsFBgAAAAAEAAQA9QAAAIgDAAAAAA==&#10;" adj="0,,0" path="m,324l322,63r1,3l325,72,18,324r-9,l,324xm387,9l396,r4,4l402,9r-2,2l395,9r-8,xe" fillcolor="#e7b412" stroked="f" strokecolor="#3465a4">
                  <v:stroke joinstyle="round"/>
                  <v:formulas/>
                  <v:path o:connecttype="custom" o:connectlocs="0,78;71,15;71,16;71,17;4,78;2,78;0,78;85,2;87,0;87,1;88,2;87,2;87,2;85,2" o:connectangles="0,0,0,0,0,0,0,0,0,0,0,0,0,0" textboxrect="3163,3163,18436,18437"/>
                </v:shape>
                <v:shape id="AutoShape 155" o:spid="_x0000_s1995" style="position:absolute;left:4954;top:614;width:185;height:157;visibility:visible;mso-wrap-style:none;v-text-anchor:middle" coordsize="396,3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p9cQA&#10;AADcAAAADwAAAGRycy9kb3ducmV2LnhtbESP3YrCMBCF7xd8hzDC3mmqrKLVKKLs4oUK/jzA0Ixt&#10;sZmUJGr16Y0g7N0M53xnzkznjanEjZwvLSvodRMQxJnVJecKTsffzgiED8gaK8uk4EEe5rPW1xRT&#10;be+8p9sh5CKGsE9RQRFCnUrps4IM+q6tiaN2ts5giKvLpXZ4j+Gmkv0kGUqDJccLBda0LCi7HK4m&#10;1jg+Fu7vWj+34+HT7jP0u9Vqo9R3u1lMQARqwr/5Q6915AY/8H4mTiB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wKfXEAAAA3AAAAA8AAAAAAAAAAAAAAAAAmAIAAGRycy9k&#10;b3ducmV2LnhtbFBLBQYAAAAABAAEAPUAAACJAwAAAAA=&#10;" adj="0,,0" path="m,320l314,62r2,6l320,71,16,318r-9,2l,320xm386,5l391,r2,4l396,7r-5,l386,5xe" fillcolor="#edbb00" stroked="f" strokecolor="#3465a4">
                  <v:stroke joinstyle="round"/>
                  <v:formulas/>
                  <v:path o:connecttype="custom" o:connectlocs="0,77;69,15;69,16;70,17;3,77;1,77;0,77;84,1;85,0;86,1;86,1;85,1;84,1" o:connectangles="0,0,0,0,0,0,0,0,0,0,0,0,0" textboxrect="3164,3163,18436,18438"/>
                </v:shape>
                <v:shape id="AutoShape 156" o:spid="_x0000_s1996" style="position:absolute;left:4958;top:616;width:181;height:155;visibility:visible;mso-wrap-style:none;v-text-anchor:middle" coordsize="387,3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RyPsQA&#10;AADcAAAADwAAAGRycy9kb3ducmV2LnhtbESP0WrCQBBF34X+wzKFvummBVuJriIVi/TFRv2AITtm&#10;g9nZmN0m0a93BcG3Ge69Z+7MFr2tREuNLx0reB8lIIhzp0suFBz26+EEhA/IGivHpOBCHhbzl8EM&#10;U+06zqjdhUJECPsUFZgQ6lRKnxuy6EeuJo7a0TUWQ1ybQuoGuwi3lfxIkk9pseR4wWBN34by0+7f&#10;Rsr2sr6Wsv09d/vJ6sfIjL7+MqXeXvvlFESgPjzNj/RGx/rjMdyfiRP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Ucj7EAAAA3AAAAA8AAAAAAAAAAAAAAAAAmAIAAGRycy9k&#10;b3ducmV2LnhtbFBLBQYAAAAABAAEAPUAAACJAwAAAAA=&#10;" adj="0,,0" path="m,315l307,63r4,3l313,71,14,313r-7,l,315xm382,2l384,r1,2l387,2r-3,l382,2xe" fillcolor="#efbe00" stroked="f" strokecolor="#3465a4">
                  <v:stroke joinstyle="round"/>
                  <v:formulas/>
                  <v:path o:connecttype="custom" o:connectlocs="0,76;67,15;68,16;68,17;3,76;1,76;0,76;84,0;84,0;84,0;85,0;84,0;84,0" o:connectangles="0,0,0,0,0,0,0,0,0,0,0,0,0" textboxrect="3162,3162,18437,18437"/>
                </v:shape>
                <v:shape id="Freeform 157" o:spid="_x0000_s1997" style="position:absolute;left:4962;top:650;width:143;height:121;visibility:visible;mso-wrap-style:none;v-text-anchor:middle" coordsize="30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BSXMUA&#10;AADcAAAADwAAAGRycy9kb3ducmV2LnhtbESPwW7CMBBE70j8g7WVegOntKCQYlCgreCE2pAPWMVL&#10;EjVeR7GbpH9fV0LitquZnTe72Y2mET11rras4GkegSAurK65VJBfPmYxCOeRNTaWScEvOdhtp5MN&#10;JtoO/EV95ksRQtglqKDyvk2kdEVFBt3ctsRBu9rOoA9rV0rd4RDCTSMXUbSSBmsOhApbOlRUfGc/&#10;JkDezzG/XfMifXnOSB9x/blPvVKPD2P6CsLT6O/m2/VJh/rLFfw/Eya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0FJcxQAAANwAAAAPAAAAAAAAAAAAAAAAAJgCAABkcnMv&#10;ZG93bnJldi54bWxQSwUGAAAAAAQABAD1AAAAigMAAAAA&#10;" path="m,247l304,r2,5l307,9,16,247r-9,l,247xe" fillcolor="#f1c200" stroked="f" strokecolor="#3465a4">
                  <v:path o:connecttype="custom" o:connectlocs="0,59;66,0;67,1;67,2;3,59;1,59;0,59" o:connectangles="0,0,0,0,0,0,0"/>
                </v:shape>
                <v:shape id="Freeform 158" o:spid="_x0000_s1998" style="position:absolute;left:4965;top:653;width:141;height:118;visibility:visible;mso-wrap-style:none;v-text-anchor:middle" coordsize="30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FAMsEA&#10;AADcAAAADwAAAGRycy9kb3ducmV2LnhtbERPS4vCMBC+C/6HMMLeNNV9SdcoKgieBKt7H5qxCTaT&#10;2kTt7q/fCAve5uN7zmzRuVrcqA3Ws4LxKANBXHptuVJwPGyGUxAhImusPZOCHwqwmPd7M8y1v/Oe&#10;bkWsRArhkKMCE2OTSxlKQw7DyDfEiTv51mFMsK2kbvGewl0tJ1n2IR1aTg0GG1obKs/F1SnYTc3q&#10;9bRfX6zOtpvj79v3xRa1Ui+DbvkFIlIXn+J/91an+e+f8HgmXSD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8hQDLBAAAA3AAAAA8AAAAAAAAAAAAAAAAAmAIAAGRycy9kb3du&#10;cmV2LnhtbFBLBQYAAAAABAAEAPUAAACGAwAAAAA=&#10;" path="m,242l299,r1,4l302,8,16,242r-7,l,242xe" fillcolor="#f4c600" stroked="f" strokecolor="#3465a4">
                  <v:path o:connecttype="custom" o:connectlocs="0,58;65,0;65,1;66,2;3,58;2,58;0,58" o:connectangles="0,0,0,0,0,0,0"/>
                </v:shape>
                <v:shape id="Freeform 159" o:spid="_x0000_s1999" style="position:absolute;left:4969;top:654;width:136;height:117;visibility:visible;mso-wrap-style:none;v-text-anchor:middle" coordsize="295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DetMUA&#10;AADcAAAADwAAAGRycy9kb3ducmV2LnhtbESPQU/DMAyF75P4D5GRdtvSITGhsmyaJga7VNANcbYa&#10;01QkTmnC1v17fEDiZus9v/d5tRmDV2caUhfZwGJegCJuou24NfB+2s8eQKWMbNFHJgNXSrBZ30xW&#10;WNp44ZrOx9wqCeFUogGXc19qnRpHAdM89sSifcYhYJZ1aLUd8CLhweu7oljqgB1Lg8Oedo6ar+NP&#10;MPDxukv12x6f26et+65egvdVtTBmejtuH0FlGvO/+e/6YAX/XmjlGZl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N60xQAAANwAAAAPAAAAAAAAAAAAAAAAAJgCAABkcnMv&#10;ZG93bnJldi54bWxQSwUGAAAAAAQABAD1AAAAigMAAAAA&#10;" path="m,238l291,r2,4l295,9,16,236r-9,2l,238xe" fillcolor="#f4c700" stroked="f" strokecolor="#3465a4">
                  <v:path o:connecttype="custom" o:connectlocs="0,58;62,0;62,1;63,2;3,57;1,58;0,58" o:connectangles="0,0,0,0,0,0,0"/>
                </v:shape>
                <v:shape id="Freeform 160" o:spid="_x0000_s2000" style="position:absolute;left:4972;top:657;width:135;height:115;visibility:visible;mso-wrap-style:none;v-text-anchor:middle" coordsize="291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5pNcUA&#10;AADcAAAADwAAAGRycy9kb3ducmV2LnhtbERPS0vDQBC+C/6HZQRvdqNYaWO3RYWK2EOfUHubZqdJ&#10;MDsbstMm/fduQehtPr7njCadq9SJmlB6NvDYS0ARZ96WnBvYrKcPA1BBkC1WnsnAmQJMxrc3I0yt&#10;b3lJp5XkKoZwSNFAIVKnWoesIIeh52viyB1841AibHJtG2xjuKv0U5K8aIclx4YCa/ooKPtdHZ0B&#10;u5P9+6KdDpf978+5HI7P2/Psx5j7u+7tFZRQJ1fxv/vLxvn9IVyeiRfo8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mk1xQAAANwAAAAPAAAAAAAAAAAAAAAAAJgCAABkcnMv&#10;ZG93bnJldi54bWxQSwUGAAAAAAQABAD1AAAAigMAAAAA&#10;" path="m,234l286,r2,5l291,8,16,232r-7,l,234xe" fillcolor="#f5ca00" stroked="f" strokecolor="#3465a4">
                  <v:path o:connecttype="custom" o:connectlocs="0,57;62,0;62,1;63,2;3,56;2,56;0,57" o:connectangles="0,0,0,0,0,0,0"/>
                </v:shape>
                <v:shape id="Freeform 161" o:spid="_x0000_s2001" style="position:absolute;left:4977;top:659;width:131;height:111;visibility:visible;mso-wrap-style:none;v-text-anchor:middle" coordsize="284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f4wsMA&#10;AADcAAAADwAAAGRycy9kb3ducmV2LnhtbESPQWvCQBCF7wX/wzKCt7pRwZboKqIUejVKwduYHZNg&#10;djburhr/fedQ6G2G9+a9b5br3rXqQSE2ng1Mxhko4tLbhisDx8PX+yeomJAttp7JwIsirFeDtyXm&#10;1j95T48iVUpCOOZooE6py7WOZU0O49h3xKJdfHCYZA2VtgGfEu5aPc2yuXbYsDTU2NG2pvJa3J2B&#10;2091ur7OeJkV0Z7sLoRmdvswZjTsNwtQifr0b/67/raCPxd8eUYm0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f4wsMAAADcAAAADwAAAAAAAAAAAAAAAACYAgAAZHJzL2Rv&#10;d25yZXYueG1sUEsFBgAAAAAEAAQA9QAAAIgDAAAAAA==&#10;" path="m,227l279,r3,3l284,9,14,227r-7,l,227xe" fillcolor="#f5cb00" stroked="f" strokecolor="#3465a4">
                  <v:path o:connecttype="custom" o:connectlocs="0,54;60,0;60,0;60,2;3,54;1,54;0,54" o:connectangles="0,0,0,0,0,0,0"/>
                </v:shape>
                <v:shape id="Freeform 162" o:spid="_x0000_s2002" style="position:absolute;left:4980;top:661;width:130;height:109;visibility:visible;mso-wrap-style:none;v-text-anchor:middle" coordsize="279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nnE8IA&#10;AADcAAAADwAAAGRycy9kb3ducmV2LnhtbERPS4vCMBC+C/6HMMLeNNWDSDWKLIp6WBYfLOttaMa2&#10;bjNpm2yt/94Igrf5+J4zW7SmEA3VLresYDiIQBAnVuecKjgd1/0JCOeRNRaWScGdHCzm3c4MY21v&#10;vKfm4FMRQtjFqCDzvoyldElGBt3AlsSBu9jaoA+wTqWu8RbCTSFHUTSWBnMODRmW9JlR8nf4NwrO&#10;v6dVs6vMdVQdzXexQfz5WlVKffTa5RSEp9a/xS/3Vof54yE8nwkX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+ecTwgAAANwAAAAPAAAAAAAAAAAAAAAAAJgCAABkcnMvZG93&#10;bnJldi54bWxQSwUGAAAAAAQABAD1AAAAhwMAAAAA&#10;" path="m,224l275,r2,6l279,9,16,224r-9,l,224xe" fillcolor="#f6cd02" stroked="f" strokecolor="#3465a4">
                  <v:path o:connecttype="custom" o:connectlocs="0,53;60,0;60,1;61,2;3,53;1,53;0,53" o:connectangles="0,0,0,0,0,0,0"/>
                </v:shape>
                <v:shape id="Freeform 163" o:spid="_x0000_s2003" style="position:absolute;left:4984;top:663;width:127;height:107;visibility:visible;mso-wrap-style:none;v-text-anchor:middle" coordsize="274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95Lr4A&#10;AADcAAAADwAAAGRycy9kb3ducmV2LnhtbERPTYvCMBC9L/gfwgje1lQPUqpRRBA8uirsdWjGpppM&#10;ahNt++83grC3ebzPWW16Z8WL2lB7VjCbZiCIS69rrhRczvvvHESIyBqtZ1IwUIDNevS1wkL7jn/o&#10;dYqVSCEcClRgYmwKKUNpyGGY+oY4cVffOowJtpXULXYp3Fk5z7KFdFhzajDY0M5QeT89nQLKh6e8&#10;POwvZsdtfjNUd3c7KDUZ99sliEh9/Bd/3Aed5i/m8H4mXSDX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cPeS6+AAAA3AAAAA8AAAAAAAAAAAAAAAAAmAIAAGRycy9kb3ducmV2&#10;LnhtbFBLBQYAAAAABAAEAPUAAACDAwAAAAA=&#10;" path="m,218l270,r2,3l274,7,16,218r-7,l,218xe" fillcolor="#f6ce15" stroked="f" strokecolor="#3465a4">
                  <v:path o:connecttype="custom" o:connectlocs="0,53;58,0;58,0;59,1;3,53;2,53;0,53" o:connectangles="0,0,0,0,0,0,0"/>
                </v:shape>
                <v:shape id="Freeform 164" o:spid="_x0000_s2004" style="position:absolute;left:4988;top:665;width:125;height:105;visibility:visible;mso-wrap-style:none;v-text-anchor:middle" coordsize="26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elicMA&#10;AADcAAAADwAAAGRycy9kb3ducmV2LnhtbERPTWvCQBC9F/wPywi91Y0RQomuolJR6EFqBfE2Zsck&#10;mJ0Nu1uT/vuuIPQ2j/c5s0VvGnEn52vLCsajBARxYXXNpYLj9+btHYQPyBoby6Tglzws5oOXGeba&#10;dvxF90MoRQxhn6OCKoQ2l9IXFRn0I9sSR+5qncEQoSuldtjFcNPINEkyabDm2FBhS+uKitvhxyjI&#10;duduvP08ndNkVV+6q9unH5u9Uq/DfjkFEagP/+Kne6fj/GwCj2fiB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elicMAAADcAAAADwAAAAAAAAAAAAAAAACYAgAAZHJzL2Rv&#10;d25yZXYueG1sUEsFBgAAAAAEAAQA9QAAAIgDAAAAAA==&#10;" path="m,215l263,r2,4l268,9,14,215r-7,l,215xe" fillcolor="#f6d01e" stroked="f" strokecolor="#3465a4">
                  <v:path o:connecttype="custom" o:connectlocs="0,51;57,0;58,1;58,2;3,51;1,51;0,51" o:connectangles="0,0,0,0,0,0,0"/>
                </v:shape>
                <v:shape id="Freeform 165" o:spid="_x0000_s2005" style="position:absolute;left:4991;top:667;width:122;height:103;visibility:visible;mso-wrap-style:none;v-text-anchor:middle" coordsize="263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Mc+MEA&#10;AADcAAAADwAAAGRycy9kb3ducmV2LnhtbERP24rCMBB9F/Yfwizsm6a6S5FqFNkLiCDe34dmbKvN&#10;pDSxdv16Iwi+zeFcZzxtTSkaql1hWUG/F4EgTq0uOFOw3/11hyCcR9ZYWiYF/+RgOnnrjDHR9sob&#10;arY+EyGEXYIKcu+rREqX5mTQ9WxFHLijrQ36AOtM6hqvIdyUchBFsTRYcGjIsaLvnNLz9mIULFbR&#10;7bPRp3hN7fLw28TZYP6zVurjvZ2NQHhq/Uv8dM91mB9/weOZcIGc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THPjBAAAA3AAAAA8AAAAAAAAAAAAAAAAAmAIAAGRycy9kb3du&#10;cmV2LnhtbFBLBQYAAAAABAAEAPUAAACGAwAAAAA=&#10;" path="m,211l258,r3,5l263,9,16,211r-9,l,211xe" fillcolor="#f6d12b" stroked="f" strokecolor="#3465a4">
                  <v:path o:connecttype="custom" o:connectlocs="0,50;56,0;56,1;57,2;3,50;1,50;0,50" o:connectangles="0,0,0,0,0,0,0"/>
                </v:shape>
                <v:shape id="Freeform 166" o:spid="_x0000_s2006" style="position:absolute;left:4995;top:670;width:118;height:100;visibility:visible;mso-wrap-style:none;v-text-anchor:middle" coordsize="258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SHWcMA&#10;AADcAAAADwAAAGRycy9kb3ducmV2LnhtbERP32vCMBB+H/g/hBvsZcx0jol2RpFBURhD1IGvR3Nt&#10;is2lJFHrf78Igm/38f282aK3rTiTD41jBe/DDARx6XTDtYK/ffE2AREissbWMSm4UoDFfPA0w1y7&#10;C2/pvIu1SCEcclRgYuxyKUNpyGIYuo44cZXzFmOCvpba4yWF21aOsmwsLTacGgx29G2oPO5OVsHv&#10;xptNsQ7HavI6PXysVlVx/ZFKvTz3yy8Qkfr4EN/da53mjz/h9ky6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SHWcMAAADcAAAADwAAAAAAAAAAAAAAAACYAgAAZHJzL2Rv&#10;d25yZXYueG1sUEsFBgAAAAAEAAQA9QAAAIgDAAAAAA==&#10;" path="m,206l254,r2,4l258,7,16,206r-7,l,206xe" fillcolor="#f6d43d" stroked="f" strokecolor="#3465a4">
                  <v:path o:connecttype="custom" o:connectlocs="0,49;53,0;54,1;54,1;3,49;2,49;0,49" o:connectangles="0,0,0,0,0,0,0"/>
                </v:shape>
                <v:shape id="Freeform 167" o:spid="_x0000_s2007" style="position:absolute;left:4999;top:671;width:115;height:99;visibility:visible;mso-wrap-style:none;v-text-anchor:middle" coordsize="251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yvyMIA&#10;AADcAAAADwAAAGRycy9kb3ducmV2LnhtbERP24rCMBB9F/yHMIIvsqb6UKVrFBF0XQQv3f2AoRnb&#10;YjPpNlmtf28Ewbc5nOvMFq2pxJUaV1pWMBpGIIgzq0vOFfz+rD+mIJxH1lhZJgV3crCYdzszTLS9&#10;8Ymuqc9FCGGXoILC+zqR0mUFGXRDWxMH7mwbgz7AJpe6wVsIN5UcR1EsDZYcGgqsaVVQdkn/jYJN&#10;uTkMdn/f+8kXy/R0HGxr2lul+r12+QnCU+vf4pd7q8P8OIbnM+EC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/K/IwgAAANwAAAAPAAAAAAAAAAAAAAAAAJgCAABkcnMvZG93&#10;bnJldi54bWxQSwUGAAAAAAQABAD1AAAAhwMAAAAA&#10;" path="m,202l247,r2,3l251,9,14,200r-7,2l,202xe" fillcolor="#f6d544" stroked="f" strokecolor="#3465a4">
                  <v:path o:connecttype="custom" o:connectlocs="0,49;52,0;52,0;53,2;3,48;1,49;0,49" o:connectangles="0,0,0,0,0,0,0"/>
                </v:shape>
                <v:shape id="Freeform 168" o:spid="_x0000_s2008" style="position:absolute;left:5003;top:674;width:112;height:97;visibility:visible;mso-wrap-style:none;v-text-anchor:middle" coordsize="245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MzSsMA&#10;AADcAAAADwAAAGRycy9kb3ducmV2LnhtbESPQYvCMBCF74L/IcyCN013YatUo4juouBJ3cXr0IxN&#10;sZnUJmr990YQvM3w3vvmzWTW2kpcqfGlYwWfgwQEce50yYWCv/1vfwTCB2SNlWNScCcPs2m3M8FM&#10;uxtv6boLhYgQ9hkqMCHUmZQ+N2TRD1xNHLWjayyGuDaF1A3eItxW8itJUmmx5HjBYE0LQ/lpd7GR&#10;sjpU6WFJG/N/GbqtHaU/3+6sVO+jnY9BBGrD2/xKr3Wsnw7h+UycQE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MzSsMAAADcAAAADwAAAAAAAAAAAAAAAACYAgAAZHJzL2Rv&#10;d25yZXYueG1sUEsFBgAAAAAEAAQA9QAAAIgDAAAAAA==&#10;" path="m,199l242,r2,6l245,9,14,197r-7,l,199xe" fillcolor="#f6d64f" stroked="f" strokecolor="#3465a4">
                  <v:path o:connecttype="custom" o:connectlocs="0,47;51,0;51,1;51,2;3,47;1,47;0,47" o:connectangles="0,0,0,0,0,0,0"/>
                </v:shape>
                <v:shape id="Freeform 169" o:spid="_x0000_s2009" style="position:absolute;left:5006;top:676;width:111;height:93;visibility:visible;mso-wrap-style:none;v-text-anchor:middle" coordsize="24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xSOMYA&#10;AADcAAAADwAAAGRycy9kb3ducmV2LnhtbESPT2vCQBDF70K/wzKCF9FNi4qkriKlld6K/9p6G7Jj&#10;EszOhuxq0m/fOQje5jHv9+bNYtW5St2oCaVnA8/jBBRx5m3JuYHD/mM0BxUissXKMxn4owCr5VNv&#10;gan1LW/ptou5khAOKRooYqxTrUNWkMMw9jWx7M6+cRhFNrm2DbYS7ir9kiQz7bBkuVBgTW8FZZfd&#10;1UmNSbutvqaXcrIZbtbH3+9T8vN+MmbQ79avoCJ18WG+059WuJm0lWdkAr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8xSOMYAAADcAAAADwAAAAAAAAAAAAAAAACYAgAAZHJz&#10;L2Rvd25yZXYueG1sUEsFBgAAAAAEAAQA9QAAAIsDAAAAAA==&#10;" path="m,191l237,r1,3l242,8,14,191r-7,l,191xe" fillcolor="#f5d757" stroked="f" strokecolor="#3465a4">
                  <v:path o:connecttype="custom" o:connectlocs="0,45;50,0;50,0;51,2;3,45;1,45;0,45" o:connectangles="0,0,0,0,0,0,0"/>
                </v:shape>
                <v:shape id="Freeform 170" o:spid="_x0000_s2010" style="position:absolute;left:5010;top:678;width:108;height:91;visibility:visible;mso-wrap-style:none;v-text-anchor:middle" coordsize="23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FSQMEA&#10;AADcAAAADwAAAGRycy9kb3ducmV2LnhtbERPS4vCMBC+C/sfwgh701RZxK3GUoRFD734APc4JGNb&#10;bCalibX77zeC4G0+vuess8E2oqfO144VzKYJCGLtTM2lgvPpZ7IE4QOywcYxKfgjD9nmY7TG1LgH&#10;H6g/hlLEEPYpKqhCaFMpva7Iop+6ljhyV9dZDBF2pTQdPmK4beQ8SRbSYs2xocKWthXp2/FuFVy+&#10;LrrQs7z4PW0LN9/v+kMbpFKf4yFfgQg0hLf45d6bOH/xDc9n4gV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BUkDBAAAA3AAAAA8AAAAAAAAAAAAAAAAAmAIAAGRycy9kb3du&#10;cmV2LnhtbFBLBQYAAAAABAAEAPUAAACGAwAAAAA=&#10;" path="m,188l231,r4,5l237,9,16,188r-9,l,188xe" fillcolor="#f5d95f" stroked="f" strokecolor="#3465a4">
                  <v:path o:connecttype="custom" o:connectlocs="0,44;48,0;49,1;49,2;3,44;1,44;0,44" o:connectangles="0,0,0,0,0,0,0"/>
                </v:shape>
                <v:shape id="Freeform 171" o:spid="_x0000_s2011" style="position:absolute;left:5012;top:680;width:107;height:89;visibility:visible;mso-wrap-style:none;v-text-anchor:middle" coordsize="232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jSo8UA&#10;AADcAAAADwAAAGRycy9kb3ducmV2LnhtbESP0WoCMRBF3wv9hzCFvtVsi7VlaxSpKxQFpdYPGDbT&#10;3dDNZElSXf/eeRB8m+HeuffMdD74Th0pJhfYwPOoAEVcB+u4MXD4WT29g0oZ2WIXmAycKcF8dn83&#10;xdKGE3/TcZ8bJSGcSjTQ5tyXWqe6JY9pFHpi0X5D9JhljY22EU8S7jv9UhQT7dGxNLTY02dL9d/+&#10;3xuodp1u3OtyvIvjrVtWm2qxxoMxjw/D4gNUpiHfzNfrLyv4b4Ivz8gEen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iNKjxQAAANwAAAAPAAAAAAAAAAAAAAAAAJgCAABkcnMv&#10;ZG93bnJldi54bWxQSwUGAAAAAAQABAD1AAAAigMAAAAA&#10;" path="m,183l228,r2,4l232,8,16,183r-7,l,183xe" fillcolor="#f4da66" stroked="f" strokecolor="#3465a4">
                  <v:path o:connecttype="custom" o:connectlocs="0,43;48,0;49,1;49,2;3,43;2,43;0,43" o:connectangles="0,0,0,0,0,0,0"/>
                </v:shape>
                <v:shape id="Freeform 172" o:spid="_x0000_s2012" style="position:absolute;left:5017;top:682;width:103;height:87;visibility:visible;mso-wrap-style:none;v-text-anchor:middle" coordsize="224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RuM8QA&#10;AADcAAAADwAAAGRycy9kb3ducmV2LnhtbERPTWsCMRC9C/0PYYReimbtQctqFCmIPfRQbQsex2Tc&#10;XU0myyauW3+9EQre5vE+Z7bonBUtNaHyrGA0zEAQa28qLhT8fK8GbyBCRDZoPZOCPwqwmD/1Zpgb&#10;f+ENtdtYiBTCIUcFZYx1LmXQJTkMQ18TJ+7gG4cxwaaQpsFLCndWvmbZWDqsODWUWNN7Sfq0PTsF&#10;Z/t13W/WrT7J8eS6O1r98vsZlHrud8spiEhdfIj/3R8mzZ+M4P5Muk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UbjPEAAAA3AAAAA8AAAAAAAAAAAAAAAAAmAIAAGRycy9k&#10;b3ducmV2LnhtbFBLBQYAAAAABAAEAPUAAACJAwAAAAA=&#10;" path="m,179l221,r2,4l224,9,15,179r-8,l,179xe" fillcolor="#f4dd73" stroked="f" strokecolor="#3465a4">
                  <v:path o:connecttype="custom" o:connectlocs="0,42;47,0;47,1;47,2;3,42;1,42;0,42" o:connectangles="0,0,0,0,0,0,0"/>
                </v:shape>
                <v:shape id="Freeform 173" o:spid="_x0000_s2013" style="position:absolute;left:5020;top:684;width:101;height:85;visibility:visible;mso-wrap-style:none;v-text-anchor:middle" coordsize="221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73r8AA&#10;AADcAAAADwAAAGRycy9kb3ducmV2LnhtbERPTYvCMBC9L/gfwgje1tQe3LUaRVwEPa6r97EZ22Az&#10;KU22jf9+syB4m8f7nNUm2kb01HnjWMFsmoEgLp02XCk4/+zfP0H4gKyxcUwKHuRhsx69rbDQbuBv&#10;6k+hEimEfYEK6hDaQkpf1mTRT11LnLib6yyGBLtK6g6HFG4bmWfZXFo0nBpqbGlXU3k//VoFw+LY&#10;HmN/Nbes2pt4cfn28pUrNRnH7RJEoBhe4qf7oNP8jxz+n0kXyP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G73r8AAAADcAAAADwAAAAAAAAAAAAAAAACYAgAAZHJzL2Rvd25y&#10;ZXYueG1sUEsFBgAAAAAEAAQA9QAAAIUDAAAAAA==&#10;" path="m,175l216,r1,5l221,8,15,175r-7,l,175xe" fillcolor="#f3df7a" stroked="f" strokecolor="#3465a4">
                  <v:path o:connecttype="custom" o:connectlocs="0,41;45,0;45,1;46,2;3,41;2,41;0,41" o:connectangles="0,0,0,0,0,0,0"/>
                </v:shape>
                <v:shape id="Freeform 174" o:spid="_x0000_s2014" style="position:absolute;left:5024;top:686;width:98;height:83;visibility:visible;mso-wrap-style:none;v-text-anchor:middle" coordsize="215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BkMIA&#10;AADcAAAADwAAAGRycy9kb3ducmV2LnhtbERPTYvCMBC9C/sfwix409QVVKpRXEUQD0q7K+JtaGbb&#10;ss2kNFHrvzeC4G0e73Nmi9ZU4kqNKy0rGPQjEMSZ1SXnCn5/Nr0JCOeRNVaWScGdHCzmH50Zxtre&#10;OKFr6nMRQtjFqKDwvo6ldFlBBl3f1sSB+7ONQR9gk0vd4C2Em0p+RdFIGiw5NBRY06qg7D+9GAX7&#10;y4GqScKr3fl7LRMvS3063pXqfrbLKQhPrX+LX+6tDvPHQ3g+Ey6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EUGQwgAAANwAAAAPAAAAAAAAAAAAAAAAAJgCAABkcnMvZG93&#10;bnJldi54bWxQSwUGAAAAAAQABAD1AAAAhwMAAAAA&#10;" path="m,170l209,r4,3l215,7,14,170r-7,l,170xe" fillcolor="#f3e081" stroked="f" strokecolor="#3465a4">
                  <v:path o:connecttype="custom" o:connectlocs="0,41;43,0;44,0;45,1;3,41;1,41;0,41" o:connectangles="0,0,0,0,0,0,0"/>
                </v:shape>
                <v:shape id="Freeform 175" o:spid="_x0000_s2015" style="position:absolute;left:5027;top:688;width:96;height:82;visibility:visible;mso-wrap-style:none;v-text-anchor:middle" coordsize="209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nRKMQA&#10;AADcAAAADwAAAGRycy9kb3ducmV2LnhtbERP22rCQBB9F/yHZQRfim6Uoia6itQKLbSgJh8wZMck&#10;mp1Ns1tN/75bKPg2h3Od1aYztbhR6yrLCibjCARxbnXFhYIs3Y8WIJxH1lhbJgU/5GCz7vdWmGh7&#10;5yPdTr4QIYRdggpK75tESpeXZNCNbUMcuLNtDfoA20LqFu8h3NRyGkUzabDi0FBiQy8l5dfTt1Gw&#10;t+lrFvtD9nT5+Iw7Of3avu9mSg0H3XYJwlPnH+J/95sO8+fP8PdMuE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50SjEAAAA3AAAAA8AAAAAAAAAAAAAAAAAmAIAAGRycy9k&#10;b3ducmV2LnhtbFBLBQYAAAAABAAEAPUAAACJAwAAAAA=&#10;" path="m,167l206,r2,4l209,9,14,169,7,167r-7,xe" fillcolor="#f3e188" stroked="f" strokecolor="#3465a4">
                  <v:path o:connecttype="custom" o:connectlocs="0,39;44,0;44,1;44,2;3,40;1,39;0,39" o:connectangles="0,0,0,0,0,0,0"/>
                </v:shape>
                <v:shape id="AutoShape 176" o:spid="_x0000_s2016" style="position:absolute;left:5031;top:691;width:94;height:80;visibility:visible;mso-wrap-style:none;v-text-anchor:middle" coordsize="206,1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ao7sIA&#10;AADcAAAADwAAAGRycy9kb3ducmV2LnhtbERPTWvCQBC9F/oflin01mwqaEt0DaHEIN6MxfOYHTdp&#10;s7Mhu9X4791Cobd5vM9Z5ZPtxYVG3zlW8JqkIIgbpzs2Cj4Pm5d3ED4ga+wdk4IbecjXjw8rzLS7&#10;8p4udTAihrDPUEEbwpBJ6ZuWLPrEDcSRO7vRYohwNFKPeI3htpezNF1Iix3HhhYH+mip+a5/rAJX&#10;yqrcF67enRZflewrMzfHQqnnp6lYggg0hX/xn3ur4/y3Ofw+Ey+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BqjuwgAAANwAAAAPAAAAAAAAAAAAAAAAAJgCAABkcnMvZG93&#10;bnJldi54bWxQSwUGAAAAAAQABAD1AAAAhwMAAAAA&#10;" adj="0,,0" path="m,163l201,,,163xm206,9l14,165r-7,l,163,206,9xe" fillcolor="#f3e28f" stroked="f" strokecolor="#3465a4">
                  <v:stroke joinstyle="round"/>
                  <v:formulas/>
                  <v:path o:connecttype="custom" o:connectlocs="0,38;42,0;0,38;43,2;3,39;1,39;0,38;43,2" o:connectangles="0,0,0,0,0,0,0,0" textboxrect="3162,3164,18437,18437"/>
                </v:shape>
                <v:shape id="Freeform 177" o:spid="_x0000_s2017" style="position:absolute;left:5034;top:693;width:92;height:77;visibility:visible;mso-wrap-style:none;v-text-anchor:middle" coordsize="201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j6jMMA&#10;AADcAAAADwAAAGRycy9kb3ducmV2LnhtbERPS4vCMBC+L/gfwgje1lQPKtUoi+IDDws+QLzNNmPb&#10;3WZSkqj1328Ewdt8fM+ZzBpTiRs5X1pW0OsmIIgzq0vOFRwPy88RCB+QNVaWScGDPMymrY8Jptre&#10;eUe3fchFDGGfooIihDqV0mcFGfRdWxNH7mKdwRChy6V2eI/hppL9JBlIgyXHhgJrmheU/e2vRoHe&#10;/n73fxb50JVHqx/Z5bRenU9KddrN1xhEoCa8xS/3Rsf5wwE8n4kXy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j6jMMAAADcAAAADwAAAAAAAAAAAAAAAACYAgAAZHJzL2Rv&#10;d25yZXYueG1sUEsFBgAAAAAEAAQA9QAAAIgDAAAAAA==&#10;" path="m,160l195,r4,4l201,7,14,160r-7,l,160xe" fillcolor="#f3e496" stroked="f" strokecolor="#3465a4">
                  <v:path o:connecttype="custom" o:connectlocs="0,37;41,0;42,1;42,1;3,37;1,37;0,37" o:connectangles="0,0,0,0,0,0,0"/>
                </v:shape>
                <v:shape id="Freeform 178" o:spid="_x0000_s2018" style="position:absolute;left:5037;top:694;width:89;height:76;visibility:visible;mso-wrap-style:none;v-text-anchor:middle" coordsize="19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cQIcUA&#10;AADcAAAADwAAAGRycy9kb3ducmV2LnhtbERPTWvCQBC9F/wPywi91Y2VmpK6ii3YiiI0aQM9TrPT&#10;JDU7G7Krpv++Kwje5vE+Z7boTSOO1LnasoLxKAJBXFhdc6ng82N19wjCeWSNjWVS8EcOFvPBzQwT&#10;bU+c0jHzpQgh7BJUUHnfJlK6oiKDbmRb4sD92M6gD7Arpe7wFMJNI++jaCoN1hwaKmzppaJinx2M&#10;gmeMXtPd1+/7w2STv+XZPp6m22+lbof98gmEp95fxRf3Wof5cQznZ8IF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lxAhxQAAANwAAAAPAAAAAAAAAAAAAAAAAJgCAABkcnMv&#10;ZG93bnJldi54bWxQSwUGAAAAAAQABAD1AAAAigMAAAAA&#10;" path="m,156l192,r2,3l196,9,14,156r-7,l,156xe" fillcolor="#f4e7a6" stroked="f" strokecolor="#3465a4">
                  <v:path o:connecttype="custom" o:connectlocs="0,37;40,0;40,0;40,2;3,37;1,37;0,37" o:connectangles="0,0,0,0,0,0,0"/>
                </v:shape>
                <v:shape id="Freeform 179" o:spid="_x0000_s2019" style="position:absolute;left:5041;top:696;width:86;height:74;visibility:visible;mso-wrap-style:none;v-text-anchor:middle" coordsize="190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1iW8UA&#10;AADcAAAADwAAAGRycy9kb3ducmV2LnhtbESPQUsDMRCF7wX/QxjBW5u10lrWpkUrgoVStPbQ47AZ&#10;N4ubyZLE7frvnUOhtxnem/e+Wa4H36qeYmoCG7ifFKCIq2Abrg0cv97GC1ApI1tsA5OBP0qwXt2M&#10;lljacOZP6g+5VhLCqUQDLueu1DpVjjymSeiIRfsO0WOWNdbaRjxLuG/1tCjm2mPD0uCwo42j6ufw&#10;6w28PvQxz2aWXsJw2u2dq3fbxYcxd7fD8xOoTEO+mi/X71bwH4VWnpEJ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3WJbxQAAANwAAAAPAAAAAAAAAAAAAAAAAJgCAABkcnMv&#10;ZG93bnJldi54bWxQSwUGAAAAAAQABAD1AAAAigMAAAAA&#10;" path="m,153l187,r2,6l190,9,14,153r-7,l,153xe" fillcolor="#f4e9ae" stroked="f" strokecolor="#3465a4">
                  <v:path o:connecttype="custom" o:connectlocs="0,36;38,0;39,1;39,2;3,36;1,36;0,36" o:connectangles="0,0,0,0,0,0,0"/>
                </v:shape>
                <v:shape id="Freeform 180" o:spid="_x0000_s2020" style="position:absolute;left:5044;top:699;width:85;height:71;visibility:visible;mso-wrap-style:none;v-text-anchor:middle" coordsize="187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Ld3MQA&#10;AADcAAAADwAAAGRycy9kb3ducmV2LnhtbERPS2vCQBC+F/wPywi9lLpJQW1jNiIFafHim+JtyE4e&#10;mJ1Ns6vGf98tFHqbj+856bw3jbhS52rLCuJRBII4t7rmUsFhv3x+BeE8ssbGMim4k4N5NnhIMdH2&#10;xlu67nwpQgi7BBVU3reJlC6vyKAb2ZY4cIXtDPoAu1LqDm8h3DTyJYom0mDNoaHClt4rys+7i1Hw&#10;tS74+zhp3eojXi036+J0eYrHSj0O+8UMhKfe/4v/3J86zJ++we8z4QK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i3dzEAAAA3AAAAA8AAAAAAAAAAAAAAAAAmAIAAGRycy9k&#10;b3ducmV2LnhtbFBLBQYAAAAABAAEAPUAAACJAwAAAAA=&#10;" path="m,147l182,r1,3l187,7,14,147r-7,l,147xe" fillcolor="#f5eab6" stroked="f" strokecolor="#3465a4">
                  <v:path o:connecttype="custom" o:connectlocs="0,34;38,0;38,0;39,1;3,34;1,34;0,34" o:connectangles="0,0,0,0,0,0,0"/>
                </v:shape>
                <v:shape id="Freeform 181" o:spid="_x0000_s2021" style="position:absolute;left:5048;top:701;width:82;height:69;visibility:visible;mso-wrap-style:none;v-text-anchor:middle" coordsize="182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ArxMQA&#10;AADcAAAADwAAAGRycy9kb3ducmV2LnhtbESPQWvCQBCF74X+h2UK3upGBZHUVUQpBj3VCL1Os9Mk&#10;mJ0N2W0S/71zEHqb4b1575v1dnSN6qkLtWcDs2kCirjwtubSwDX/fF+BChHZYuOZDNwpwHbz+rLG&#10;1PqBv6i/xFJJCIcUDVQxtqnWoajIYZj6lli0X985jLJ2pbYdDhLuGj1PkqV2WLM0VNjSvqLidvlz&#10;Bo4/2XmenQ5jM9z6b8oPu8UpH4yZvI27D1CRxvhvfl5nVvBXgi/PyAR6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AK8TEAAAA3AAAAA8AAAAAAAAAAAAAAAAAmAIAAGRycy9k&#10;b3ducmV2LnhtbFBLBQYAAAAABAAEAPUAAACJAwAAAAA=&#10;" path="m,144l176,r4,4l182,9,15,144r-8,l,144xe" fillcolor="#f5ecbd" stroked="f" strokecolor="#3465a4">
                  <v:path o:connecttype="custom" o:connectlocs="0,33;36,0;36,1;37,2;3,33;1,33;0,33" o:connectangles="0,0,0,0,0,0,0"/>
                </v:shape>
                <v:shape id="Freeform 182" o:spid="_x0000_s2022" style="position:absolute;left:5051;top:703;width:80;height:68;visibility:visible;mso-wrap-style:none;v-text-anchor:middle" coordsize="17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aW2sMA&#10;AADcAAAADwAAAGRycy9kb3ducmV2LnhtbERPzWrCQBC+F/oOywhepNmkgRJSV5FCoZcejD7AmJ38&#10;aHY2ZLcmzdO7guBtPr7fWW8n04krDa61rCCJYhDEpdUt1wqOh++3DITzyBo7y6TgnxxsN68va8y1&#10;HXlP18LXIoSwy1FB432fS+nKhgy6yPbEgavsYNAHONRSDziGcNPJ9zj+kAZbDg0N9vTVUHkp/oyC&#10;qZir+Xyu5jROLn1ar/Rp1f0qtVxMu08Qnib/FD/cPzrMzxK4PxMu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aW2sMAAADcAAAADwAAAAAAAAAAAAAAAACYAgAAZHJzL2Rv&#10;d25yZXYueG1sUEsFBgAAAAAEAAQA9QAAAIgDAAAAAA==&#10;" path="m,140l173,r2,5l176,9,15,140r-7,l,140xe" fillcolor="#f6edc4" stroked="f" strokecolor="#3465a4">
                  <v:path o:connecttype="custom" o:connectlocs="0,33;36,0;36,1;36,2;3,33;2,33;0,33" o:connectangles="0,0,0,0,0,0,0"/>
                </v:shape>
                <v:shape id="Freeform 183" o:spid="_x0000_s2023" style="position:absolute;left:5055;top:706;width:78;height:65;visibility:visible;mso-wrap-style:none;v-text-anchor:middle" coordsize="172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+0IcUA&#10;AADcAAAADwAAAGRycy9kb3ducmV2LnhtbERP22rCQBB9F/oPyxR8040iYmNWKUKkUgRrL+DbkB2T&#10;2Oxsml1N9OvdQqFvczjXSZadqcSFGldaVjAaRiCIM6tLzhV8vKeDGQjnkTVWlknBlRwsFw+9BGNt&#10;W36jy97nIoSwi1FB4X0dS+myggy6oa2JA3e0jUEfYJNL3WAbwk0lx1E0lQZLDg0F1rQqKPven42C&#10;19Hka3Na39LJ4fNnd7tWbfq03SnVf+ye5yA8df5f/Od+0WH+bAy/z4QL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7QhxQAAANwAAAAPAAAAAAAAAAAAAAAAAJgCAABkcnMv&#10;ZG93bnJldi54bWxQSwUGAAAAAAQABAD1AAAAigMAAAAA&#10;" path="m,135l167,r1,4l172,7,14,135r-7,l,135xe" fillcolor="#f7efcc" stroked="f" strokecolor="#3465a4">
                  <v:path o:connecttype="custom" o:connectlocs="0,31;34,0;34,1;35,1;3,31;1,31;0,31" o:connectangles="0,0,0,0,0,0,0"/>
                </v:shape>
                <v:shape id="Freeform 184" o:spid="_x0000_s2024" style="position:absolute;left:5057;top:708;width:76;height:63;visibility:visible;mso-wrap-style:none;v-text-anchor:middle" coordsize="167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mREMAA&#10;AADcAAAADwAAAGRycy9kb3ducmV2LnhtbERPTYvCMBC9L/gfwgje1rQriFSjiCCrJ1kV8ThtxrbY&#10;TEoStf33ZmFhb/N4n7NYdaYRT3K+tqwgHScgiAuray4VnE/bzxkIH5A1NpZJQU8eVsvBxwIzbV/8&#10;Q89jKEUMYZ+hgiqENpPSFxUZ9GPbEkfuZp3BEKErpXb4iuGmkV9JMpUGa44NFba0qai4Hx9Ggclx&#10;lx5cXk+v+/T7hLLPL6ZXajTs1nMQgbrwL/5z73ScP5vA7zPxArl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mREMAAAADcAAAADwAAAAAAAAAAAAAAAACYAgAAZHJzL2Rvd25y&#10;ZXYueG1sUEsFBgAAAAAEAAQA9QAAAIUDAAAAAA==&#10;" path="m,131l161,r4,3l167,9,14,133,7,131r-7,xe" fillcolor="#f8f3da" stroked="f" strokecolor="#3465a4">
                  <v:path o:connecttype="custom" o:connectlocs="0,29;33,0;34,0;35,2;3,30;1,29;0,29" o:connectangles="0,0,0,0,0,0,0"/>
                </v:shape>
                <v:shape id="Freeform 185" o:spid="_x0000_s2025" style="position:absolute;left:5061;top:710;width:73;height:61;visibility:visible;mso-wrap-style:none;v-text-anchor:middle" coordsize="162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zjucMA&#10;AADcAAAADwAAAGRycy9kb3ducmV2LnhtbERPTWvCQBC9C/0PyxR6EbNpEdE0GyltBQUPNtX7kJ0m&#10;abOzaXY18d+7guBtHu9z0uVgGnGiztWWFTxHMQjiwuqaSwX779VkDsJ5ZI2NZVJwJgfL7GGUYqJt&#10;z190yn0pQgi7BBVU3reJlK6oyKCLbEscuB/bGfQBdqXUHfYh3DTyJY5n0mDNoaHClt4rKv7yo1Ew&#10;fJjC4eE33i0+x7N/s8mbflsr9fQ4vL2C8DT4u/jmXuswfz6F6zPhApl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zjucMAAADcAAAADwAAAAAAAAAAAAAAAACYAgAAZHJzL2Rv&#10;d25yZXYueG1sUEsFBgAAAAAEAAQA9QAAAIgDAAAAAA==&#10;" path="m,128l158,r2,6l162,9,14,130r-7,l,128xe" fillcolor="#f9f5e1" stroked="f" strokecolor="#3465a4">
                  <v:path o:connecttype="custom" o:connectlocs="0,28;32,0;32,1;33,2;3,29;1,29;0,28" o:connectangles="0,0,0,0,0,0,0"/>
                </v:shape>
                <v:shape id="Freeform 186" o:spid="_x0000_s2026" style="position:absolute;left:5064;top:712;width:71;height:59;visibility:visible;mso-wrap-style:none;v-text-anchor:middle" coordsize="156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UHmsQA&#10;AADcAAAADwAAAGRycy9kb3ducmV2LnhtbERPTWvCQBC9F/wPywi91Y2W1hBdRdIWAkWhUcHjkB2T&#10;YHY2ZLcm9td3hUJv83ifs1wPphFX6lxtWcF0EoEgLqyuuVRw2H88xSCcR9bYWCYFN3KwXo0elpho&#10;2/MXXXNfihDCLkEFlfdtIqUrKjLoJrYlDtzZdgZ9gF0pdYd9CDeNnEXRqzRYc2iosKW0ouKSfxsF&#10;P/28fX4v0r1Mb2+fR7nNTvEuU+pxPGwWIDwN/l/85850mB+/wP2ZcIF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1B5rEAAAA3AAAAA8AAAAAAAAAAAAAAAAAmAIAAGRycy9k&#10;b3ducmV2LnhtbFBLBQYAAAAABAAEAPUAAACJAwAAAAA=&#10;" path="m,124l153,r2,3l156,7,14,124r-7,l,124xe" fillcolor="#faf7e8" stroked="f" strokecolor="#3465a4">
                  <v:path o:connecttype="custom" o:connectlocs="0,28;32,0;32,0;32,1;3,28;1,28;0,28" o:connectangles="0,0,0,0,0,0,0"/>
                </v:shape>
                <v:shape id="Freeform 187" o:spid="_x0000_s2027" style="position:absolute;left:5068;top:714;width:68;height:57;visibility:visible;mso-wrap-style:none;v-text-anchor:middle" coordsize="153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oVzcMA&#10;AADcAAAADwAAAGRycy9kb3ducmV2LnhtbERPTWvCQBC9C/0Pywi96UYLGlI3QQrS0pMxLbS3ITvN&#10;BrOzIbvV6K/vFgRv83ifsylG24kTDb51rGAxT0AQ10633Cj4qHazFIQPyBo7x6TgQh6K/GGywUy7&#10;M5d0OoRGxBD2GSowIfSZlL42ZNHPXU8cuR83WAwRDo3UA55juO3kMklW0mLLscFgTy+G6uPh1yrg&#10;7tM8Vea7er9ev8r9qzHr1JVKPU7H7TOIQGO4i2/uNx3npyv4fyZeI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oVzcMAAADcAAAADwAAAAAAAAAAAAAAAACYAgAAZHJzL2Rv&#10;d25yZXYueG1sUEsFBgAAAAAEAAQA9QAAAIgDAAAAAA==&#10;" path="m,121l148,r1,4l153,9,14,121r-7,l,121xe" fillcolor="#fbf9ef" stroked="f" strokecolor="#3465a4">
                  <v:path o:connecttype="custom" o:connectlocs="0,27;29,0;29,1;30,2;3,27;1,27;0,27" o:connectangles="0,0,0,0,0,0,0"/>
                </v:shape>
                <v:shape id="Freeform 188" o:spid="_x0000_s2028" style="position:absolute;left:5072;top:716;width:65;height:55;visibility:visible;mso-wrap-style:none;v-text-anchor:middle" coordsize="148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GSV8AA&#10;AADcAAAADwAAAGRycy9kb3ducmV2LnhtbERPTWsCMRC9C/6HMEIvoll7qLIaRZTS0lvVQo/DZpqs&#10;3Zksm1S3/74pCN7m8T5ntem5URfqYh3EwGxagCKpgq3FGTgdnycLUDGhWGyCkIFfirBZDwcrLG24&#10;yjtdDsmpHCKxRAM+pbbUOlaeGOM0tCSZ+wodY8qwc9p2eM3h3OjHonjSjLXkBo8t7TxV34cfNuDm&#10;nCo+F5/4wTg+v+1fvOvFmIdRv12CStSnu/jmfrV5/mIO/8/kC/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TGSV8AAAADcAAAADwAAAAAAAAAAAAAAAACYAgAAZHJzL2Rvd25y&#10;ZXYueG1sUEsFBgAAAAAEAAQA9QAAAIUDAAAAAA==&#10;" path="m,117l142,r4,5l148,9,14,117r-7,l,117xe" fillcolor="#fdfcf7" stroked="f" strokecolor="#3465a4">
                  <v:path o:connecttype="custom" o:connectlocs="0,26;27,0;28,1;29,2;3,26;1,26;0,26" o:connectangles="0,0,0,0,0,0,0"/>
                </v:shape>
                <v:shape id="Freeform 189" o:spid="_x0000_s2029" style="position:absolute;left:5075;top:719;width:63;height:51;visibility:visible;mso-wrap-style:none;v-text-anchor:middle" coordsize="14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WgA8UA&#10;AADcAAAADwAAAGRycy9kb3ducmV2LnhtbESPQUvDQBCF74L/YRmhN7uxUi2x21IEbSt4MErxOGTH&#10;JJidDdlpk/77zkHwNsN78943y/UYWnOiPjWRHdxNMzDEZfQNVw6+Pl9uF2CSIHtsI5ODMyVYr66v&#10;lpj7OPAHnQqpjIZwytFBLdLl1qaypoBpGjti1X5iH1B07Svrexw0PLR2lmUPNmDD2lBjR881lb/F&#10;MTh4+46HMR1kHu9nj8PrlmWzL96dm9yMmycwQqP8m/+ud17xF0qrz+gEdn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paADxQAAANwAAAAPAAAAAAAAAAAAAAAAAJgCAABkcnMv&#10;ZG93bnJldi54bWxQSwUGAAAAAAQABAD1AAAAigMAAAAA&#10;" path="m,112l139,r2,4l142,7,14,112r-7,l,112xe" stroked="f" strokecolor="#3465a4">
                  <v:path o:connecttype="custom" o:connectlocs="0,23;28,0;28,1;28,1;3,23;1,23;0,23" o:connectangles="0,0,0,0,0,0,0"/>
                </v:shape>
                <v:shape id="Freeform 190" o:spid="_x0000_s2030" style="position:absolute;left:5079;top:720;width:62;height:51;visibility:visible;mso-wrap-style:none;v-text-anchor:middle" coordsize="139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jfEMIA&#10;AADcAAAADwAAAGRycy9kb3ducmV2LnhtbERP24rCMBB9X/Afwgi+LJpuQdFqFF0QxIddvHzA0Ewv&#10;2ExqErX+vREW9m0O5zqLVWcacSfna8sKvkYJCOLc6ppLBefTdjgF4QOyxsYyKXiSh9Wy97HATNsH&#10;H+h+DKWIIewzVFCF0GZS+rwig35kW+LIFdYZDBG6UmqHjxhuGpkmyUQarDk2VNjSd0X55XgzCrZp&#10;Ud8uzx992o83qVtfi8n181epQb9bz0EE6sK/+M+903H+dAbvZ+IF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yN8QwgAAANwAAAAPAAAAAAAAAAAAAAAAAJgCAABkcnMvZG93&#10;bnJldi54bWxQSwUGAAAAAAQABAD1AAAAhwMAAAAA&#10;" path="m,108l134,r1,3l139,9,15,110,7,108r-7,xe" fillcolor="#faf8f2" stroked="f" strokecolor="#3465a4">
                  <v:path o:connecttype="custom" o:connectlocs="0,23;27,0;27,0;28,2;3,24;1,23;0,23" o:connectangles="0,0,0,0,0,0,0"/>
                </v:shape>
                <v:shape id="Freeform 191" o:spid="_x0000_s2031" style="position:absolute;left:5081;top:722;width:60;height:49;visibility:visible;mso-wrap-style:none;v-text-anchor:middle" coordsize="13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uXD8MA&#10;AADcAAAADwAAAGRycy9kb3ducmV2LnhtbESPzW4CMQyE75V4h8hIvZUsHNCyEBBFQipSL/w8gEnc&#10;3W03zipJYfv29QGJm60Zz3xebQbfqRvF1AY2MJ0UoIhtcC3XBi7n/VsJKmVkh11gMvBHCTbr0csK&#10;KxfufKTbKddKQjhVaKDJua+0TrYhj2kSemLRvkL0mGWNtXYR7xLuOz0rirn22LI0NNjTriH7c/r1&#10;BvyMI5c2vx8P1++WrC/r7f7TmNfxsF2CyjTkp/lx/eEEfyH48oxMo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uXD8MAAADcAAAADwAAAAAAAAAAAAAAAACYAgAAZHJzL2Rv&#10;d25yZXYueG1sUEsFBgAAAAAEAAQA9QAAAIgDAAAAAA==&#10;" path="m,105l128,r4,6l134,9,15,107r-7,l,105xe" fillcolor="#f9f6eb" stroked="f" strokecolor="#3465a4">
                  <v:path o:connecttype="custom" o:connectlocs="0,22;26,0;26,1;27,2;3,22;2,22;0,22" o:connectangles="0,0,0,0,0,0,0"/>
                </v:shape>
                <v:shape id="Freeform 192" o:spid="_x0000_s2032" style="position:absolute;left:5085;top:725;width:57;height:46;visibility:visible;mso-wrap-style:none;v-text-anchor:middle" coordsize="12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SDZ8MA&#10;AADcAAAADwAAAGRycy9kb3ducmV2LnhtbERP32vCMBB+H/g/hBP2NtMOJrMaRcfG5tNcFfHxaG5N&#10;WXPpkszW/94MBnu7j+/nLVaDbcWZfGgcK8gnGQjiyumGawWH/cvdI4gQkTW2jknBhQKslqObBRba&#10;9fxB5zLWIoVwKFCBibErpAyVIYth4jrixH06bzEm6GupPfYp3LbyPsum0mLDqcFgR0+Gqq/yxyrI&#10;3PtxY17Lqs73vnn+Pu0etrNeqdvxsJ6DiDTEf/Gf+02n+bMcfp9JF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SDZ8MAAADcAAAADwAAAAAAAAAAAAAAAACYAgAAZHJzL2Rv&#10;d25yZXYueG1sUEsFBgAAAAAEAAQA9QAAAIgDAAAAAA==&#10;" path="m,101l124,r2,3l128,7,12,101r-5,l,101xe" fillcolor="#f7f2e4" stroked="f" strokecolor="#3465a4">
                  <v:path o:connecttype="custom" o:connectlocs="0,21;24,0;25,0;25,1;2,21;1,21;0,21" o:connectangles="0,0,0,0,0,0,0"/>
                </v:shape>
                <v:shape id="Freeform 193" o:spid="_x0000_s2033" style="position:absolute;left:5088;top:727;width:56;height:44;visibility:visible;mso-wrap-style:none;v-text-anchor:middle" coordsize="12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UrsYA&#10;AADcAAAADwAAAGRycy9kb3ducmV2LnhtbESP3WrCQBCF74W+wzIF7+qmXpQa3QQR+gO21UQfYMiO&#10;SUh2NuyuGt++Wyh4N8M5c843q3w0vbiQ861lBc+zBARxZXXLtYLj4e3pFYQPyBp7y6TgRh7y7GGy&#10;wlTbKxd0KUMtYgj7FBU0IQyplL5qyKCf2YE4aifrDIa4ulpqh9cYbno5T5IXabDl2NDgQJuGqq48&#10;GwXn3Yf73nbhpyu65P22KPZfQ+RR08dxvQQRaAx38//1p474izn8PRMn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LUrsYAAADcAAAADwAAAAAAAAAAAAAAAACYAgAAZHJz&#10;L2Rvd25yZXYueG1sUEsFBgAAAAAEAAQA9QAAAIsDAAAAAA==&#10;" path="m,98l119,r2,4l124,7,12,98r-7,l,98xe" fillcolor="#f5f0de" stroked="f" strokecolor="#3465a4">
                  <v:path o:connecttype="custom" o:connectlocs="0,20;24,0;25,1;25,1;2,20;1,20;0,20" o:connectangles="0,0,0,0,0,0,0"/>
                </v:shape>
                <v:shape id="Freeform 194" o:spid="_x0000_s2034" style="position:absolute;left:5091;top:729;width:53;height:44;visibility:visible;mso-wrap-style:none;v-text-anchor:middle" coordsize="121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q74sMA&#10;AADcAAAADwAAAGRycy9kb3ducmV2LnhtbERPS2sCMRC+C/0PYQq9udlakO1qlFIpFLz4aIvHYTNu&#10;VpPJdhN1++8bQfA2H99zpvPeWXGmLjSeFTxnOQjiyuuGawVf249hASJEZI3WMyn4owDz2cNgiqX2&#10;F17TeRNrkUI4lKjAxNiWUobKkMOQ+ZY4cXvfOYwJdrXUHV5SuLNylOdj6bDh1GCwpXdD1XFzcgra&#10;35XF4rBcGPnd7/xiN9K2+FHq6bF/m4CI1Me7+Ob+1Gn+6wtcn0kX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q74sMAAADcAAAADwAAAAAAAAAAAAAAAACYAgAAZHJzL2Rv&#10;d25yZXYueG1sUEsFBgAAAAAEAAQA9QAAAIgDAAAAAA==&#10;" path="m,94l116,r3,3l121,8,14,96,7,94,,94xe" fillcolor="#f3edd6" stroked="f" strokecolor="#3465a4">
                  <v:path o:connecttype="custom" o:connectlocs="0,20;22,0;23,0;23,2;3,20;1,20;0,20" o:connectangles="0,0,0,0,0,0,0"/>
                </v:shape>
                <v:shape id="Freeform 195" o:spid="_x0000_s2035" style="position:absolute;left:5095;top:730;width:50;height:42;visibility:visible;mso-wrap-style:none;v-text-anchor:middle" coordsize="116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mOIcEA&#10;AADcAAAADwAAAGRycy9kb3ducmV2LnhtbERPTYvCMBC9L/gfwgje1lQRsdW0SGVB8KT2sMfZZmyL&#10;zaQ0WVv/vREW9jaP9zm7bDSteFDvGssKFvMIBHFpdcOVguL69bkB4TyyxtYyKXiSgyydfOww0Xbg&#10;Mz0uvhIhhF2CCmrvu0RKV9Zk0M1tRxy4m+0N+gD7SuoehxBuWrmMorU02HBoqLGjvKbyfvk1CnK7&#10;PLTFeoir5pkfvf3+oSI/KTWbjvstCE+j/xf/uY86zI9X8H4mXC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pjiHBAAAA3AAAAA8AAAAAAAAAAAAAAAAAmAIAAGRycy9kb3du&#10;cmV2LnhtbFBLBQYAAAAABAAEAPUAAACGAwAAAAA=&#10;" path="m,91l112,r2,5l116,9,14,93r-7,l,91xe" fillcolor="#f1e9ca" stroked="f" strokecolor="#3465a4">
                  <v:path o:connecttype="custom" o:connectlocs="0,19;21,0;21,1;22,2;3,19;1,19;0,19" o:connectangles="0,0,0,0,0,0,0"/>
                </v:shape>
                <v:shape id="Freeform 196" o:spid="_x0000_s2036" style="position:absolute;left:5098;top:733;width:49;height:39;visibility:visible;mso-wrap-style:none;v-text-anchor:middle" coordsize="11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kFh8MA&#10;AADcAAAADwAAAGRycy9kb3ducmV2LnhtbERPTWvCQBC9C/0PyxR6002llTbNRkpQK+Qgph56HLLT&#10;JJidDburxn/vFgre5vE+J1uOphdncr6zrOB5loAgrq3uuFFw+F5P30D4gKyxt0wKruRhmT9MMky1&#10;vfCezlVoRAxhn6KCNoQhldLXLRn0MzsQR+7XOoMhQtdI7fASw00v50mykAY7jg0tDlS0VB+rk1GQ&#10;rLEyTfFSznmzKwv3cyy/Diulnh7Hzw8QgcZwF/+7tzrOf3+Fv2fiBTK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kFh8MAAADcAAAADwAAAAAAAAAAAAAAAACYAgAAZHJzL2Rv&#10;d25yZXYueG1sUEsFBgAAAAAEAAQA9QAAAIgDAAAAAA==&#10;" path="m,88l107,r2,4l112,8,14,88r-7,l,88xe" fillcolor="#efe6c4" stroked="f" strokecolor="#3465a4">
                  <v:path o:connecttype="custom" o:connectlocs="0,17;21,0;21,1;21,2;3,17;1,17;0,17" o:connectangles="0,0,0,0,0,0,0"/>
                </v:shape>
                <v:shape id="Freeform 197" o:spid="_x0000_s2037" style="position:absolute;left:5101;top:735;width:46;height:37;visibility:visible;mso-wrap-style:none;v-text-anchor:middle" coordsize="10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b2HsAA&#10;AADcAAAADwAAAGRycy9kb3ducmV2LnhtbERPTWvCQBC9F/wPyxS81U0KDZq6hiIV6kka9dDbkB2z&#10;wexsyK6a/HtXEHqbx/ucZTHYVlyp941jBeksAUFcOd1wreCw37zNQfiArLF1TApG8lCsJi9LzLW7&#10;8S9dy1CLGMI+RwUmhC6X0leGLPqZ64gjd3K9xRBhX0vd4y2G21a+J0kmLTYcGwx2tDZUncuLVYDy&#10;OA+8y7Y+bb5xIPOH4/FDqenr8PUJItAQ/sVP94+O8xcZPJ6JF8jV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4b2HsAAAADcAAAADwAAAAAAAAAAAAAAAACYAgAAZHJzL2Rvd25y&#10;ZXYueG1sUEsFBgAAAAAEAAQA9QAAAIUDAAAAAA==&#10;" path="m,84l102,r3,4l107,9,15,84r-8,l,84xe" fillcolor="#efe4bd" stroked="f" strokecolor="#3465a4">
                  <v:path o:connecttype="custom" o:connectlocs="0,16;19,0;19,1;20,2;3,16;1,16;0,16" o:connectangles="0,0,0,0,0,0,0"/>
                </v:shape>
                <v:shape id="Freeform 198" o:spid="_x0000_s2038" style="position:absolute;left:5104;top:736;width:44;height:37;visibility:visible;mso-wrap-style:none;v-text-anchor:middle" coordsize="10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GJbsQA&#10;AADcAAAADwAAAGRycy9kb3ducmV2LnhtbERPS0/CQBC+m/AfNkPCTbZCglBYiELwcfDAMx7H7tg2&#10;dGeb7kjrv3dNTLzNl+85i1XnKnWlJpSeDdwNE1DEmbcl5waOh+3tFFQQZIuVZzLwTQFWy97NAlPr&#10;W97RdS+5iiEcUjRQiNSp1iEryGEY+po4cp++cSgRNrm2DbYx3FV6lCQT7bDk2FBgTeuCssv+yxk4&#10;2ed2upm8P87GT3L+yF5lfdm8GTPodw9zUEKd/Iv/3C82zp/dw+8z8QK9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xiW7EAAAA3AAAAA8AAAAAAAAAAAAAAAAAmAIAAGRycy9k&#10;b3ducmV2LnhtbFBLBQYAAAAABAAEAPUAAACJAwAAAAA=&#10;" path="m,80l98,r2,5l102,8,13,81,8,80,,80xe" fillcolor="#eee1b6" stroked="f" strokecolor="#3465a4">
                  <v:path o:connecttype="custom" o:connectlocs="0,17;18,0;19,1;19,2;3,17;1,17;0,17" o:connectangles="0,0,0,0,0,0,0"/>
                </v:shape>
                <v:shape id="Freeform 199" o:spid="_x0000_s2039" style="position:absolute;left:5108;top:739;width:42;height:34;visibility:visible;mso-wrap-style:none;v-text-anchor:middle" coordsize="97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Vg7cUA&#10;AADcAAAADwAAAGRycy9kb3ducmV2LnhtbESPT2vCQBDF74LfYRmhN91USompqxT/gKdK1YLHMTsm&#10;0exsyK6afvvOoeBthvfmvd9M552r1Z3aUHk28DpKQBHn3lZcGDjs18MUVIjIFmvPZOCXAsxn/d4U&#10;M+sf/E33XSyUhHDI0EAZY5NpHfKSHIaRb4hFO/vWYZS1LbRt8SHhrtbjJHnXDiuWhhIbWpSUX3c3&#10;Z+Bnu9DFds+r9HTS6fHydl1+HQ/GvAy6zw9Qkbr4NP9fb6zgT4RWnpEJ9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JWDtxQAAANwAAAAPAAAAAAAAAAAAAAAAAJgCAABkcnMv&#10;ZG93bnJldi54bWxQSwUGAAAAAAQABAD1AAAAigMAAAAA&#10;" path="m,75l92,r2,3l97,7,12,76r-7,l,75xe" fillcolor="#eddeaf" stroked="f" strokecolor="#3465a4">
                  <v:path o:connecttype="custom" o:connectlocs="0,15;17,0;18,0;18,1;2,15;1,15;0,15" o:connectangles="0,0,0,0,0,0,0"/>
                </v:shape>
                <v:shape id="Freeform 200" o:spid="_x0000_s2040" style="position:absolute;left:5110;top:741;width:41;height:32;visibility:visible;mso-wrap-style:none;v-text-anchor:middle" coordsize="9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NC/8MA&#10;AADcAAAADwAAAGRycy9kb3ducmV2LnhtbERPTWvCQBC9C/6HZQQvohsrSI2uUkq1FryYBrwO2TEJ&#10;Zmdjdo3pv3cLgrd5vM9ZbTpTiZYaV1pWMJ1EIIgzq0vOFaS/2/E7COeRNVaWScEfOdis+70Vxtre&#10;+Uht4nMRQtjFqKDwvo6ldFlBBt3E1sSBO9vGoA+wyaVu8B7CTSXfomguDZYcGgqs6bOg7JLcjIKv&#10;tEuT2fx6+/ketX67a2fp5XBSajjoPpYgPHX+JX669zrMXyzg/5lwgV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NC/8MAAADcAAAADwAAAAAAAAAAAAAAAACYAgAAZHJzL2Rv&#10;d25yZXYueG1sUEsFBgAAAAAEAAQA9QAAAIgDAAAAAA==&#10;" path="m,73l89,r3,4l94,8,14,73r-7,l,73xe" fillcolor="#ecdda8" stroked="f" strokecolor="#3465a4">
                  <v:path o:connecttype="custom" o:connectlocs="0,14;17,0;17,1;18,2;3,14;1,14;0,14" o:connectangles="0,0,0,0,0,0,0"/>
                </v:shape>
                <v:shape id="Freeform 201" o:spid="_x0000_s2041" style="position:absolute;left:5114;top:743;width:39;height:31;visibility:visible;mso-wrap-style:none;v-text-anchor:middle" coordsize="9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P8FcIA&#10;AADcAAAADwAAAGRycy9kb3ducmV2LnhtbESPQYvCMBSE78L+h/AWvGm66yJLNYoUCupJq5e9PZpn&#10;U2xeShO1/fdmQfA4zMw3zHLd20bcqfO1YwVf0wQEcel0zZWC8ymf/ILwAVlj45gUDORhvfoYLTHV&#10;7sFHuhehEhHCPkUFJoQ2ldKXhiz6qWuJo3dxncUQZVdJ3eEjwm0jv5NkLi3WHBcMtpQZKq/FzSrw&#10;P8NhluxMvs/3QzY73LLC/GVKjT/7zQJEoD68w6/2ViuIRPg/E4+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Q/wVwgAAANwAAAAPAAAAAAAAAAAAAAAAAJgCAABkcnMvZG93&#10;bnJldi54bWxQSwUGAAAAAAQABAD1AAAAhwMAAAAA&#10;" path="m,69l85,r2,4l91,9,14,71,7,69,,69xe" fillcolor="#ebd89b" stroked="f" strokecolor="#3465a4">
                  <v:path o:connecttype="custom" o:connectlocs="0,13;15,0;16,1;17,2;3,14;1,13;0,13" o:connectangles="0,0,0,0,0,0,0"/>
                </v:shape>
                <v:shape id="Freeform 202" o:spid="_x0000_s2042" style="position:absolute;left:5118;top:744;width:36;height:30;visibility:visible;mso-wrap-style:none;v-text-anchor:middle" coordsize="8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Y/bsQA&#10;AADcAAAADwAAAGRycy9kb3ducmV2LnhtbESPQYvCMBSE74L/ITzBi2xTRVzbNYoIgriIrCt4fTRv&#10;22LzUpuo9d+bBcHjMDPfMLNFaypxo8aVlhUMoxgEcWZ1ybmC4+/6YwrCeWSNlWVS8CAHi3m3M8NU&#10;2zv/0O3gcxEg7FJUUHhfp1K6rCCDLrI1cfD+bGPQB9nkUjd4D3BTyVEcT6TBksNCgTWtCsrOh6tR&#10;sJ0muJbfW3M97fFzM5C78UUnSvV77fILhKfWv8Ov9kYrGMVD+D8Tj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mP27EAAAA3AAAAA8AAAAAAAAAAAAAAAAAmAIAAGRycy9k&#10;b3ducmV2LnhtbFBLBQYAAAAABAAEAPUAAACJAwAAAAA=&#10;" path="m,65l80,r4,5l85,8,13,67r-6,l,65xe" fillcolor="#ebd694" stroked="f" strokecolor="#3465a4">
                  <v:path o:connecttype="custom" o:connectlocs="0,13;14,0;15,1;15,2;3,13;1,13;0,13" o:connectangles="0,0,0,0,0,0,0"/>
                </v:shape>
                <v:shape id="Freeform 203" o:spid="_x0000_s2043" style="position:absolute;left:5121;top:747;width:34;height:27;visibility:visible;mso-wrap-style:none;v-text-anchor:middle" coordsize="8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/OYMQA&#10;AADcAAAADwAAAGRycy9kb3ducmV2LnhtbESPQWvCQBSE70L/w/IKvUjdGLAt0VWkIPYiYmzuj+wz&#10;Cc2+DbtPTf99t1DocZiZb5jVZnS9ulGInWcD81kGirj2tuPGwOd59/wGKgqyxd4zGfimCJv1w2SF&#10;hfV3PtGtlEYlCMcCDbQiQ6F1rFtyGGd+IE7exQeHkmRotA14T3DX6zzLXrTDjtNCiwO9t1R/lVdn&#10;QDpcTMf9tjxpOb6G6lj1h/nOmKfHcbsEJTTKf/iv/WEN5FkOv2fSEd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vzmDEAAAA3AAAAA8AAAAAAAAAAAAAAAAAmAIAAGRycy9k&#10;b3ducmV2LnhtbFBLBQYAAAAABAAEAPUAAACJAwAAAAA=&#10;" path="m,62l77,r1,3l80,7,13,62r-7,l,62xe" fillcolor="#ead38d" stroked="f" strokecolor="#3465a4">
                  <v:path o:connecttype="custom" o:connectlocs="0,12;14,0;14,0;14,1;3,12;1,12;0,12" o:connectangles="0,0,0,0,0,0,0"/>
                </v:shape>
                <v:shape id="Freeform 204" o:spid="_x0000_s2044" style="position:absolute;left:5124;top:749;width:33;height:26;visibility:visible;mso-wrap-style:none;v-text-anchor:middle" coordsize="7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5pr8IA&#10;AADcAAAADwAAAGRycy9kb3ducmV2LnhtbESPQYvCMBSE78L+h/AWvNl0FUS6RhGr6NXqstfX5m1b&#10;bF66TdT6740geBxm5htmvuxNI67Uudqygq8oBkFcWF1zqeB03I5mIJxH1thYJgV3crBcfAzmmGh7&#10;4wNdM1+KAGGXoILK+zaR0hUVGXSRbYmD92c7gz7IrpS6w1uAm0aO43gqDdYcFipsaV1Rcc4uRsG/&#10;5TQ/7tKfdJtvsny/yuSvuys1/OxX3yA89f4dfrX3WsE4nsDzTDg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/mmvwgAAANwAAAAPAAAAAAAAAAAAAAAAAJgCAABkcnMvZG93&#10;bnJldi54bWxQSwUGAAAAAAQABAD1AAAAhwMAAAAA&#10;" path="m,59l72,r2,4l78,8,14,61,7,59,,59xe" fillcolor="#e8d187" stroked="f" strokecolor="#3465a4">
                  <v:path o:connecttype="custom" o:connectlocs="0,11;13,0;13,1;14,1;3,11;1,11;0,11" o:connectangles="0,0,0,0,0,0,0"/>
                </v:shape>
              </v:group>
              <v:group id="Group 205" o:spid="_x0000_s2045" style="position:absolute;left:4386;top:274;width:790;height:963" coordorigin="4386,274" coordsize="790,9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<v:shape id="Freeform 206" o:spid="_x0000_s2046" style="position:absolute;left:5125;top:750;width:31;height:24;visibility:visible;mso-wrap-style:none;v-text-anchor:middle" coordsize="7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1ohcQA&#10;AADcAAAADwAAAGRycy9kb3ducmV2LnhtbESPQWvCQBSE74X+h+UVeinNpkIlxKyixZZ61ObQ4yP7&#10;TKLZt3F3Nem/dwWhx2FmvmGKxWg6cSHnW8sK3pIUBHFldcu1gvLn8zUD4QOyxs4yKfgjD4v540OB&#10;ubYDb+myC7WIEPY5KmhC6HMpfdWQQZ/Ynjh6e+sMhihdLbXDIcJNJydpOpUGW44LDfb00VB13J2N&#10;gjH4tRyc3fyujofpl81eTuWGlHp+GpczEIHG8B++t7+1gkn6Drcz8Qj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daIXEAAAA3AAAAA8AAAAAAAAAAAAAAAAAmAIAAGRycy9k&#10;b3ducmV2LnhtbFBLBQYAAAAABAAEAPUAAACJAwAAAAA=&#10;" path="m,55l67,r4,4l73,9,14,57r-7,l,55xe" fillcolor="#e8ce80" stroked="f" strokecolor="#3465a4">
                  <v:path o:connecttype="custom" o:connectlocs="0,10;12,0;13,1;13,2;3,10;1,10;0,10" o:connectangles="0,0,0,0,0,0,0"/>
                </v:shape>
                <v:shape id="Freeform 207" o:spid="_x0000_s2047" style="position:absolute;left:5129;top:751;width:28;height:23;visibility:visible;mso-wrap-style:none;v-text-anchor:middle" coordsize="6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gNDcEA&#10;AADcAAAADwAAAGRycy9kb3ducmV2LnhtbESPQYvCMBSE74L/ITzBm6YVlKUaRQTBw15097DHR/NM&#10;i81LSWKb/fdGWNjjMDPfMLtDsp0YyIfWsYJyWYAgrp1u2Sj4/jovPkCEiKyxc0wKfinAYT+d7LDS&#10;buQrDbdoRIZwqFBBE2NfSRnqhiyGpeuJs3d33mLM0hupPY4Zbju5KoqNtNhyXmiwp1ND9eP2tArc&#10;ujTl/Tg8TfpJY/j0/NBXVmo+S8ctiEgp/of/2hetYFVs4H0mHwG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IDQ3BAAAA3AAAAA8AAAAAAAAAAAAAAAAAmAIAAGRycy9kb3du&#10;cmV2LnhtbFBLBQYAAAAABAAEAPUAAACGAwAAAAA=&#10;" path="m,53l64,r2,5l67,8,12,53r-5,l,53xe" fillcolor="#e7cc7a" stroked="f" strokecolor="#3465a4">
                  <v:path o:connecttype="custom" o:connectlocs="0,10;11,0;12,1;12,1;2,10;1,10;0,10" o:connectangles="0,0,0,0,0,0,0"/>
                </v:shape>
                <v:shape id="Freeform 208" o:spid="_x0000_s3072" style="position:absolute;left:5132;top:754;width:26;height:21;visibility:visible;mso-wrap-style:none;v-text-anchor:middle" coordsize="6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Jc+MUA&#10;AADcAAAADwAAAGRycy9kb3ducmV2LnhtbESPQWvCQBSE7wX/w/IK3ppdc6gSswYpSj0IbW1/wCP7&#10;TGKyb0N2jfHfd4VCj8PMfMPkxWQ7MdLgG8caFokCQVw603Cl4ed7/7IC4QOywc4xabiTh2Ize8ox&#10;M+7GXzSeQiUihH2GGuoQ+kxKX9Zk0SeuJ47e2Q0WQ5RDJc2Atwi3nUyVepUWG44LNfb0VlPZnq5W&#10;w0XdW9otPscx3VUf2+vheDHvK63nz9N2DSLQFP7Df+2D0ZCqJTzO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clz4xQAAANwAAAAPAAAAAAAAAAAAAAAAAJgCAABkcnMv&#10;ZG93bnJldi54bWxQSwUGAAAAAAQABAD1AAAAigMAAAAA&#10;" path="m,48l59,r1,3l64,7,12,50,5,48,,48xe" fillcolor="#e4c76d" stroked="f" strokecolor="#3465a4">
                  <v:path o:connecttype="custom" o:connectlocs="0,8;10,0;10,0;11,1;2,9;1,8;0,8" o:connectangles="0,0,0,0,0,0,0"/>
                </v:shape>
                <v:shape id="Freeform 209" o:spid="_x0000_s3073" style="position:absolute;left:5134;top:756;width:24;height:19;visibility:visible;mso-wrap-style:none;v-text-anchor:middle" coordsize="61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0rpr8A&#10;AADcAAAADwAAAGRycy9kb3ducmV2LnhtbERPTYvCMBC9C/6HMMLeNLXgKtUoIgo9KVbB69iMbbGZ&#10;lCba7r/fHASPj/e92vSmFm9qXWVZwXQSgSDOra64UHC9HMYLEM4ja6wtk4I/crBZDwcrTLTt+Ezv&#10;zBcihLBLUEHpfZNI6fKSDLqJbYgD97CtQR9gW0jdYhfCTS3jKPqVBisODSU2tCspf2YvoyBL43Se&#10;zqrF89Td6yI70ml/Oyr1M+q3SxCeev8Vf9ypVhBHYW04E46AXP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bSumvwAAANwAAAAPAAAAAAAAAAAAAAAAAJgCAABkcnMvZG93bnJl&#10;di54bWxQSwUGAAAAAAQABAD1AAAAhAMAAAAA&#10;" path="m,45l55,r4,4l61,8,14,47r-7,l,45xe" fillcolor="#e3c466" stroked="f" strokecolor="#3465a4">
                  <v:path o:connecttype="custom" o:connectlocs="0,7;9,0;9,1;9,1;2,8;1,8;0,7" o:connectangles="0,0,0,0,0,0,0"/>
                </v:shape>
                <v:shape id="Freeform 210" o:spid="_x0000_s3074" style="position:absolute;left:5138;top:759;width:22;height:17;visibility:visible;mso-wrap-style:none;v-text-anchor:middle" coordsize="5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nmi8UA&#10;AADcAAAADwAAAGRycy9kb3ducmV2LnhtbESPQWsCMRSE7wX/Q3iCt5ooRdutUUpLxYsUbaHt7bl5&#10;bpZuXpYkuuu/b4RCj8PMfMMsVr1rxJlCrD1rmIwVCOLSm5orDR/vr7f3IGJCNth4Jg0XirBaDm4W&#10;WBjf8Y7O+1SJDOFYoAabUltIGUtLDuPYt8TZO/rgMGUZKmkCdhnuGjlVaiYd1pwXLLb0bKn82Z+c&#10;hvnbrjtscbK2Tf1y911+zT9JBa1Hw/7pEUSiPv2H/9obo2GqHuB6Jh8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CeaLxQAAANwAAAAPAAAAAAAAAAAAAAAAAJgCAABkcnMv&#10;ZG93bnJldi54bWxQSwUGAAAAAAQABAD1AAAAigMAAAAA&#10;" path="m,43l52,r2,4l57,9,15,43r-8,l,43xe" fillcolor="#e3c160" stroked="f" strokecolor="#3465a4">
                  <v:path o:connecttype="custom" o:connectlocs="0,7;8,0;8,1;8,2;2,7;1,7;0,7" o:connectangles="0,0,0,0,0,0,0"/>
                </v:shape>
                <v:shape id="Freeform 211" o:spid="_x0000_s3075" style="position:absolute;left:5141;top:760;width:20;height:17;visibility:visible;mso-wrap-style:none;v-text-anchor:middle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1V58EA&#10;AADcAAAADwAAAGRycy9kb3ducmV2LnhtbERPz0vDMBS+C/4P4Q282XQFx+ialTIQJh5ks+D12bw1&#10;Yc1LaWJX/3tzGHj8+H5X9eIGMdMUrGcF6ywHQdx5bblX0H6+Pm9BhIiscfBMCn4pQL1/fKiw1P7G&#10;J5rPsRcphEOJCkyMYyll6Aw5DJkfiRN38ZPDmODUSz3hLYW7QRZ5vpEOLacGgyMdDHXX849TsLwV&#10;8su07Uso3ucPe2xy+z1elXpaLc0ORKQl/ovv7qNWUKzT/HQmHQG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NVefBAAAA3AAAAA8AAAAAAAAAAAAAAAAAmAIAAGRycy9kb3du&#10;cmV2LnhtbFBLBQYAAAAABAAEAPUAAACGAwAAAAA=&#10;" path="m,39l47,r3,5l52,8,13,40,8,39,,39xe" fillcolor="#e1bf59" stroked="f" strokecolor="#3465a4">
                  <v:path o:connecttype="custom" o:connectlocs="0,7;7,0;7,1;8,1;2,7;1,7;0,7" o:connectangles="0,0,0,0,0,0,0"/>
                </v:shape>
                <v:shape id="Freeform 212" o:spid="_x0000_s3076" style="position:absolute;left:5145;top:763;width:18;height:14;visibility:visible;mso-wrap-style:none;v-text-anchor:middle" coordsize="4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LsoMMA&#10;AADcAAAADwAAAGRycy9kb3ducmV2LnhtbESPQYvCMBSE7wv+h/CEva1pVUSqUUQQPbnY3YPHR/Ns&#10;is1LaWLb/fdmQfA4zMw3zHo72Fp01PrKsYJ0koAgLpyuuFTw+3P4WoLwAVlj7ZgU/JGH7Wb0scZM&#10;u54v1OWhFBHCPkMFJoQmk9IXhiz6iWuIo3dzrcUQZVtK3WIf4baW0yRZSIsVxwWDDe0NFff8YRVc&#10;88es7L57MnZ+Pi2q5bG+zo5KfY6H3QpEoCG8w6/2SSuYpin8n4lHQG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LsoMMAAADcAAAADwAAAAAAAAAAAAAAAACYAgAAZHJzL2Rv&#10;d25yZXYueG1sUEsFBgAAAAAEAAQA9QAAAIgDAAAAAA==&#10;" path="m,34l42,r2,3l46,7,12,35r-7,l,34xe" fillcolor="#e0bc53" stroked="f" strokecolor="#3465a4">
                  <v:path o:connecttype="custom" o:connectlocs="0,6;6,0;7,0;7,1;2,6;1,6;0,6" o:connectangles="0,0,0,0,0,0,0"/>
                </v:shape>
                <v:shape id="Freeform 213" o:spid="_x0000_s3077" style="position:absolute;left:5147;top:765;width:18;height:13;visibility:visible;mso-wrap-style:none;v-text-anchor:middle" coordsize="4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blHcYA&#10;AADcAAAADwAAAGRycy9kb3ducmV2LnhtbESPQWvCQBSE7wX/w/KE3uomAUuJrqKWQttDoVYEb4/d&#10;ZzYx+zZkV5P++26h0OMwM98wy/XoWnGjPtSeFeSzDASx9qbmSsHh6+XhCUSIyAZbz6TgmwKsV5O7&#10;JZbGD/xJt32sRIJwKFGBjbErpQzaksMw8x1x8s6+dxiT7CtpehwS3LWyyLJH6bDmtGCxo50lfdlf&#10;nQL9rPP3pjl9NMV2furm1r1dh6NS99NxswARaYz/4b/2q1FQ5AX8nk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blHcYAAADcAAAADwAAAAAAAAAAAAAAAACYAgAAZHJz&#10;L2Rvd25yZXYueG1sUEsFBgAAAAAEAAQA9QAAAIsDAAAAAA==&#10;" path="m,32l39,r2,4l44,8,14,34,7,32,,32xe" fillcolor="#dfba4d" stroked="f" strokecolor="#3465a4">
                  <v:path o:connecttype="custom" o:connectlocs="0,5;7,0;7,1;7,1;2,5;1,5;0,5" o:connectangles="0,0,0,0,0,0,0"/>
                </v:shape>
                <v:shape id="Freeform 214" o:spid="_x0000_s3078" style="position:absolute;left:5151;top:766;width:15;height:12;visibility:visible;mso-wrap-style:none;v-text-anchor:middle" coordsize="39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qF98UA&#10;AADcAAAADwAAAGRycy9kb3ducmV2LnhtbESPQWvCQBSE74L/YXmF3nRjAlVSV6mKpfRWbQ+9PbKv&#10;SWz2bdzdmPjvuwXB4zAz3zDL9WAacSHna8sKZtMEBHFhdc2lgs/jfrIA4QOyxsYyKbiSh/VqPFpi&#10;rm3PH3Q5hFJECPscFVQhtLmUvqjIoJ/aljh6P9YZDFG6UmqHfYSbRqZJ8iQN1hwXKmxpW1Hxe+iM&#10;grb8buand75mu/7rlBav585tUKnHh+HlGUSgIdzDt/abVpDOMvg/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SoX3xQAAANwAAAAPAAAAAAAAAAAAAAAAAJgCAABkcnMv&#10;ZG93bnJldi54bWxQSwUGAAAAAAQABAD1AAAAigMAAAAA&#10;" path="m,28l34,r3,4l39,9,12,30r-5,l,28xe" fillcolor="#ddb442" stroked="f" strokecolor="#3465a4">
                  <v:path o:connecttype="custom" o:connectlocs="0,4;5,0;5,1;6,2;2,5;1,5;0,4" o:connectangles="0,0,0,0,0,0,0"/>
                </v:shape>
                <v:shape id="Freeform 215" o:spid="_x0000_s3079" style="position:absolute;left:5155;top:768;width:12;height:10;visibility:visible;mso-wrap-style:none;v-text-anchor:middle" coordsize="3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ydVMcA&#10;AADcAAAADwAAAGRycy9kb3ducmV2LnhtbESPQWvCQBSE7wX/w/KE3uomIZSauoqYFPTQg1psj8/s&#10;Mwlm36bZVdN/3y0IPQ4z8w0zWwymFVfqXWNZQTyJQBCXVjdcKfjYvz29gHAeWWNrmRT8kIPFfPQw&#10;w0zbG2/puvOVCBB2GSqove8yKV1Zk0E3sR1x8E62N+iD7Cupe7wFuGllEkXP0mDDYaHGjlY1lefd&#10;xSgoDutDfv7eNHkxvWy2nzJ9z49fSj2Oh+UrCE+D/w/f22utIIlT+DsTj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MnVTHAAAA3AAAAA8AAAAAAAAAAAAAAAAAmAIAAGRy&#10;cy9kb3ducmV2LnhtbFBLBQYAAAAABAAEAPUAAACMAwAAAAA=&#10;" path="m,26l30,r2,5l36,8,13,26r-8,l,26xe" fillcolor="#dcb23d" stroked="f" strokecolor="#3465a4">
                  <v:path o:connecttype="custom" o:connectlocs="0,4;3,0;4,1;4,1;1,4;1,4;0,4" o:connectangles="0,0,0,0,0,0,0"/>
                </v:shape>
                <v:shape id="Freeform 216" o:spid="_x0000_s3080" style="position:absolute;left:5156;top:771;width:11;height:7;visibility:visible;mso-wrap-style:none;v-text-anchor:middle" coordsize="3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2rZMUA&#10;AADcAAAADwAAAGRycy9kb3ducmV2LnhtbESPQUvDQBSE74L/YXmCN7tJQdHYbSmBQi+FGnPp7ZF9&#10;ZmOzb0P2tU37611B8DjMzDfMYjX5Xp1pjF1gA/ksA0XcBNtxa6D+3Dy9goqCbLEPTAauFGG1vL9b&#10;YGHDhT/oXEmrEoRjgQacyFBoHRtHHuMsDMTJ+wqjR0lybLUd8ZLgvtfzLHvRHjtOCw4HKh01x+rk&#10;DRzKfb6uq3rXiHzfjoe3vZOyNebxYVq/gxKa5D/8195aA/P8GX7PpCO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LatkxQAAANwAAAAPAAAAAAAAAAAAAAAAAJgCAABkcnMv&#10;ZG93bnJldi54bWxQSwUGAAAAAAQABAD1AAAAigMAAAAA&#10;" path="m,21l27,r4,3l32,7,15,23,8,21,,21xe" fillcolor="#dab037" stroked="f" strokecolor="#3465a4">
                  <v:path o:connecttype="custom" o:connectlocs="0,2;3,0;4,0;4,1;2,2;1,2;0,2" o:connectangles="0,0,0,0,0,0,0"/>
                </v:shape>
                <v:shape id="Freeform 217" o:spid="_x0000_s3081" style="position:absolute;left:5160;top:773;width:9;height:5;visibility:visible;mso-wrap-style:none;v-text-anchor:middle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A1Nr0A&#10;AADcAAAADwAAAGRycy9kb3ducmV2LnhtbESPzQrCMBCE74LvEFbwpqkeRGqjiCB4tXrxtjZrU202&#10;pYlafXojCB6H+fmYbNXZWjyo9ZVjBZNxAoK4cLriUsHxsB3NQfiArLF2TApe5GG17PcyTLV78p4e&#10;eShFHGGfogITQpNK6QtDFv3YNcTRu7jWYoiyLaVu8RnHbS2nSTKTFiuOBIMNbQwVt/xuI+T0Nnty&#10;B/byxudjfn2dLVVKDQfdegEiUBf+4V97pxVMJzP4nolHQC4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8A1Nr0AAADcAAAADwAAAAAAAAAAAAAAAACYAgAAZHJzL2Rvd25yZXYu&#10;eG1sUEsFBgAAAAAEAAQA9QAAAIIDAAAAAA==&#10;" path="m,18l23,r1,4l28,8,12,20r-5,l,18xe" fillcolor="#d9ae32" stroked="f" strokecolor="#3465a4">
                  <v:path o:connecttype="custom" o:connectlocs="0,1;2,0;3,0;3,1;1,1;1,1;0,1" o:connectangles="0,0,0,0,0,0,0"/>
                </v:shape>
                <v:shape id="Freeform 218" o:spid="_x0000_s3082" style="position:absolute;left:5163;top:774;width:7;height:5;visibility:visible;mso-wrap-style:none;v-text-anchor:middle" coordsize="2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0gIsQA&#10;AADcAAAADwAAAGRycy9kb3ducmV2LnhtbESPQWsCMRSE74X+h/AKvdWsC7ayNUqrCAVPdT3o7XXz&#10;3A1uXkISdf33plDocZiZb5jZYrC9uFCIxrGC8agAQdw4bbhVsKvXL1MQMSFr7B2TghtFWMwfH2ZY&#10;aXflb7psUysyhGOFCrqUfCVlbDqyGEfOE2fv6ILFlGVopQ54zXDby7IoXqVFw3mhQ0/LjprT9mwV&#10;7PdmsyoO/sdr83ne1MaXoZ4o9fw0fLyDSDSk//Bf+0srKMdv8HsmHw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tICLEAAAA3AAAAA8AAAAAAAAAAAAAAAAAmAIAAGRycy9k&#10;b3ducmV2LnhtbFBLBQYAAAAABAAEAPUAAACJAwAAAAA=&#10;" path="m,16l17,r4,4l23,7,12,18,5,16,,16xe" fillcolor="#d8ab2e" stroked="f" strokecolor="#3465a4">
                  <v:path o:connecttype="custom" o:connectlocs="0,1;2,0;2,0;2,1;1,1;1,1;0,1" o:connectangles="0,0,0,0,0,0,0"/>
                </v:shape>
                <v:shape id="Freeform 219" o:spid="_x0000_s3083" style="position:absolute;left:5166;top:776;width:6;height:3;visibility:visible;mso-wrap-style:none;v-text-anchor:middle" coordsize="2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q1rcIA&#10;AADcAAAADwAAAGRycy9kb3ducmV2LnhtbERP3WrCMBS+H/gO4QjerWkFR+mMsimDUUbHtA9waM7a&#10;suSkNNFWn365GOzy4/vf7mdrxJVG3ztWkCUpCOLG6Z5bBfX57TEH4QOyRuOYFNzIw363eNhiod3E&#10;X3Q9hVbEEPYFKuhCGAopfdORRZ+4gThy3260GCIcW6lHnGK4NXKdpk/SYs+xocOBDh01P6eLVXAp&#10;s/qDj593WeVl9VqeTS43RqnVcn55BhFoDv/iP/e7VrDO4tp4Jh4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urWtwgAAANwAAAAPAAAAAAAAAAAAAAAAAJgCAABkcnMvZG93&#10;bnJldi54bWxQSwUGAAAAAAQABAD1AAAAhwMAAAAA&#10;" path="m,12l16,r2,3l21,8r-9,6l7,14,,12xe" fillcolor="#d7a82a" stroked="f" strokecolor="#3465a4">
                  <v:path o:connecttype="custom" o:connectlocs="0,1;1,0;1,0;2,0;1,1;1,1;0,1" o:connectangles="0,0,0,0,0,0,0"/>
                </v:shape>
                <v:shape id="Freeform 220" o:spid="_x0000_s3084" style="position:absolute;left:5170;top:778;width:3;height:1;visibility:visible;mso-wrap-style:none;v-text-anchor:middle" coordsize="1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eMaMYA&#10;AADcAAAADwAAAGRycy9kb3ducmV2LnhtbESPQUsDMRSE70L/Q3gFL2KzLVLq2rSIUBA82K4FPT43&#10;z2Rx87Ik6Xbtr28KBY/DzHzDLNeDa0VPITaeFUwnBQji2uuGjYL9x+Z+ASImZI2tZ1LwRxHWq9HN&#10;Ekvtj7yjvkpGZAjHEhXYlLpSylhbchgnviPO3o8PDlOWwUgd8JjhrpWzophLhw3nBYsdvViqf6uD&#10;U7CdV6cHHe5M3335z+L7PbA1b0rdjofnJxCJhvQfvrZftYLZ9BEuZ/IRkK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4eMaMYAAADcAAAADwAAAAAAAAAAAAAAAACYAgAAZHJz&#10;L2Rvd25yZXYueG1sUEsFBgAAAAAEAAQA9QAAAIsDAAAAAA==&#10;" path="m,11l11,r3,5l16,9r-3,2l5,11,,11xe" fillcolor="#d4a326" stroked="f" strokecolor="#3465a4">
                  <v:path o:connecttype="custom" o:connectlocs="0,0;0,0;1,0;1,0;0,0;0,0;0,0" o:connectangles="0,0,0,0,0,0,0"/>
                </v:shape>
                <v:shape id="Freeform 221" o:spid="_x0000_s3085" style="position:absolute;left:5172;top:781;width:1;height:0;visibility:visible;mso-wrap-style:none;v-text-anchor:middle" coordsize="1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Ni5L4A&#10;AADcAAAADwAAAGRycy9kb3ducmV2LnhtbERPzYrCMBC+C75DGMGL2NQKIl2jiFDw4KXVBxia2TZs&#10;M+k2Uevbm4Pg8eP73x1G24kHDd44VrBKUhDEtdOGGwW3a7HcgvABWWPnmBS8yMNhP53sMNfuySU9&#10;qtCIGMI+RwVtCH0upa9bsugT1xNH7tcNFkOEQyP1gM8YbjuZpelGWjQcG1rs6dRS/VfdrYKKFh1K&#10;abwpTlz+l6vLujAXpeaz8fgDItAYvuKP+6wVZFmcH8/EIyD3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oTYuS+AAAA3AAAAA8AAAAAAAAAAAAAAAAAmAIAAGRycy9kb3ducmV2&#10;LnhtbFBLBQYAAAAABAAEAPUAAACDAwAAAAA=&#10;" path="m,6l9,r2,4l13,8,8,6,,6xe" fillcolor="#d3a126" stroked="f" strokecolor="#3465a4">
                  <v:path o:connecttype="custom" o:connectlocs="0,0;0,0;0,0;0,0;0,0;0,0" o:connectangles="0,0,0,0,0,0"/>
                </v:shape>
                <v:shape id="Freeform 222" o:spid="_x0000_s3086" style="position:absolute;left:5176;top:782;width:0;height:0;visibility:visible;mso-wrap-style:none;v-text-anchor:middle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Uc08IA&#10;AADcAAAADwAAAGRycy9kb3ducmV2LnhtbESPT4vCMBTE7wv7HcJb8LamrbAs1ShSWNer2oPHR/P6&#10;B5uXksRav70RBI/DzPyGWW0m04uRnO8sK0jnCQjiyuqOGwXl6e/7F4QPyBp7y6TgTh4268+PFeba&#10;3vhA4zE0IkLY56igDWHIpfRVSwb93A7E0autMxiidI3UDm8RbnqZJcmPNNhxXGhxoKKl6nK8GgXn&#10;Yn/Z/jtTXk+4q8u62y3caJSafU3bJYhAU3iHX+29VpBlKTzPxCM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ZRzTwgAAANwAAAAPAAAAAAAAAAAAAAAAAJgCAABkcnMvZG93&#10;bnJldi54bWxQSwUGAAAAAAQABAD1AAAAhwMAAAAA&#10;" path="m,2l3,,5,2r,2l3,4,,2xe" fillcolor="#d29e26" stroked="f" strokecolor="#3465a4">
                  <v:path o:connecttype="custom" o:connectlocs="0,0;0,0;0,0;0,0;0,0;0,0" o:connectangles="0,0,0,0,0,0"/>
                </v:shape>
                <v:shape id="Freeform 223" o:spid="_x0000_s3087" style="position:absolute;left:4879;top:274;width:294;height:506;visibility:visible;mso-wrap-style:none;v-text-anchor:middle" coordsize="626,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0UHMMA&#10;AADcAAAADwAAAGRycy9kb3ducmV2LnhtbESPUWvCQBCE3wv9D8cWfKsXI9QSPSWIFYU+VOsPWHNr&#10;EszthdzWxH/vFQp9HGbmG2axGlyjbtSF2rOByTgBRVx4W3Np4PT98foOKgiyxcYzGbhTgNXy+WmB&#10;mfU9H+h2lFJFCIcMDVQibaZ1KCpyGMa+JY7exXcOJcqu1LbDPsJdo9MkedMOa44LFba0rqi4Hn+c&#10;Ab/diNzP01mf172bfX7l+4RzY0YvQz4HJTTIf/ivvbMG0jSF3zPxCO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0UHMMAAADcAAAADwAAAAAAAAAAAAAAAACYAgAAZHJzL2Rv&#10;d25yZXYueG1sUEsFBgAAAAAEAAQA9QAAAIgDAAAAAA==&#10;" path="m308,r14,53l338,105r16,49l372,202r19,47l411,293r23,43l457,378r-21,-5l416,369r-19,-3l377,364r18,41l416,446r20,39l457,524r23,39l503,600r23,38l551,673r-30,-5l493,664r-29,-3l436,657r21,46l480,748r23,44l526,837r23,42l574,922r27,41l626,1004r-82,-9l464,988r-80,-6l306,980r-78,2l151,986r-76,7l,1004,27,961,52,916,77,874r24,-43l125,787r23,-43l171,700r21,-45l160,659r-32,5l96,668r-30,5l91,638r23,-39l139,561r21,-39l181,483r20,-39l221,403r17,-41l219,366r-20,3l180,373r-20,5l183,334r23,-45l228,243r19,-46l265,149r16,-48l295,51,308,e" strokecolor="#1f1a17" strokeweight=".42mm">
                  <v:stroke endcap="square"/>
                  <v:path o:connecttype="custom" o:connectlocs="71,14;78,39;86,63;96,85;96,95;87,93;87,103;96,123;106,143;116,162;115,170;102,168;101,178;111,201;121,223;132,244;120,252;85,249;50,249;16,252;6,244;17,222;28,200;38,178;35,167;21,170;20,162;31,143;40,122;49,102;48,93;40,95;40,85;50,61;58,38;65,13" o:connectangles="0,0,0,0,0,0,0,0,0,0,0,0,0,0,0,0,0,0,0,0,0,0,0,0,0,0,0,0,0,0,0,0,0,0,0,0"/>
                </v:shape>
                <v:shape id="Freeform 224" o:spid="_x0000_s3088" style="position:absolute;left:4554;top:280;width:0;height:1;visibility:visible;mso-wrap-style:none;v-text-anchor:middle" coordsize="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9k2cMA&#10;AADcAAAADwAAAGRycy9kb3ducmV2LnhtbESPT4vCMBTE7wt+h/AEb2tqpSLVKCqKu3vz3/3RPNti&#10;81Ka1NZvbxYW9jjMzG+Y5bo3lXhS40rLCibjCARxZnXJuYLr5fA5B+E8ssbKMil4kYP1avCxxFTb&#10;jk/0PPtcBAi7FBUU3teplC4ryKAb25o4eHfbGPRBNrnUDXYBbioZR9FMGiw5LBRY066g7HFujYIo&#10;2X+3WdK3P4+Zvh2r/LDtkptSo2G/WYDw1Pv/8F/7SyuI4yn8nglHQK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9k2cMAAADcAAAADwAAAAAAAAAAAAAAAACYAgAAZHJzL2Rv&#10;d25yZXYueG1sUEsFBgAAAAAEAAQA9QAAAIgDAAAAAA==&#10;" path="m9,3l,10,4,5,9,r,1l9,3xe" fillcolor="#ede9a4" stroked="f" strokecolor="#3465a4">
                  <v:path o:connecttype="custom" o:connectlocs="0,0;0,0;0,0;0,0;0,0;0,0" o:connectangles="0,0,0,0,0,0"/>
                </v:shape>
                <v:shape id="Freeform 225" o:spid="_x0000_s3089" style="position:absolute;left:4548;top:280;width:6;height:9;visibility:visible;mso-wrap-style:none;v-text-anchor:middle" coordsize="2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e8JscA&#10;AADcAAAADwAAAGRycy9kb3ducmV2LnhtbESPQUsDMRSE74L/ITzBi9hslyqybVqqqO1pxSrt9XXz&#10;ulncvCxJ3G77640geBxm5htmthhsK3ryoXGsYDzKQBBXTjdcK/j8eLl9ABEissbWMSk4UYDF/PJi&#10;hoV2R36nfhNrkSAcClRgYuwKKUNlyGIYuY44eQfnLcYkfS21x2OC21bmWXYvLTacFgx29GSo+tp8&#10;WwWr8nxX7vv1884vH7flzethbLI3pa6vhuUURKQh/of/2mutIM8n8HsmHQ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nvCbHAAAA3AAAAA8AAAAAAAAAAAAAAAAAmAIAAGRy&#10;cy9kb3ducmV2LnhtbFBLBQYAAAAABAAEAPUAAACMAwAAAAA=&#10;" path="m23,8l,26,10,12,21,r,3l23,8xe" fillcolor="#ece69d" stroked="f" strokecolor="#3465a4">
                  <v:path o:connecttype="custom" o:connectlocs="2,1;0,3;1,1;1,0;1,0;2,1" o:connectangles="0,0,0,0,0,0"/>
                </v:shape>
                <v:shape id="AutoShape 226" o:spid="_x0000_s3090" style="position:absolute;left:4483;top:282;width:72;height:67;visibility:visible;mso-wrap-style:none;v-text-anchor:middle" coordsize="160,1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pWMcUA&#10;AADcAAAADwAAAGRycy9kb3ducmV2LnhtbESPUWvCMBSF3wf+h3AFX8ZMV5y4zigyEEQRtnY/4NJc&#10;22JzU5JYs3+/DAZ7PJxzvsNZb6PpxUjOd5YVPM8zEMS11R03Cr6q/dMKhA/IGnvLpOCbPGw3k4c1&#10;Ftre+ZPGMjQiQdgXqKANYSik9HVLBv3cDsTJu1hnMCTpGqkd3hPc9DLPsqU02HFaaHGg95bqa3kz&#10;Chbnx/J0fj2G0lVjrC6nPH5kRqnZNO7eQASK4T/81z5oBXn+Ar9n0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lYxxQAAANwAAAAPAAAAAAAAAAAAAAAAAJgCAABkcnMv&#10;ZG93bnJldi54bWxQSwUGAAAAAAQABAD1AAAAigMAAAAA&#10;" adj="0,,0" path="m148,7l157,r2,5l160,9,120,43,134,27,148,7xm41,107l,140,20,123,41,107xe" fillcolor="#ebe393" stroked="f" strokecolor="#3465a4">
                  <v:stroke joinstyle="round"/>
                  <v:formulas/>
                  <v:path o:connecttype="custom" o:connectlocs="30,1;32,0;32,1;32,2;24,10;27,6;30,1;8,24;0,32;4,28;8,24" o:connectangles="0,0,0,0,0,0,0,0,0,0,0" textboxrect="3162,3164,18438,18436"/>
                </v:shape>
                <v:shape id="Freeform 227" o:spid="_x0000_s3091" style="position:absolute;left:4476;top:284;width:80;height:74;visibility:visible;mso-wrap-style:none;v-text-anchor:middle" coordsize="176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XmrMQA&#10;AADcAAAADwAAAGRycy9kb3ducmV2LnhtbESPX2vCMBTF3wd+h3AHvgxN7UBGNcoqE3wa6DZ8vTTX&#10;ttjclCSz0U+/DAQfD+fPj7NcR9OJCznfWlYwm2YgiCurW64VfH9tJ28gfEDW2FkmBVfysF6NnpZY&#10;aDvwni6HUIs0wr5ABU0IfSGlrxoy6Ke2J07eyTqDIUlXS+1wSOOmk3mWzaXBlhOhwZ42DVXnw69J&#10;3H35OhxfbjdXnj9nH2UV+x8blRo/x/cFiEAxPML39k4ryPM5/J9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F5qzEAAAA3AAAAA8AAAAAAAAAAAAAAAAAmAIAAGRycy9k&#10;b3ducmV2LnhtbFBLBQYAAAAABAAEAPUAAACJAwAAAAA=&#10;" path="m150,18l173,r1,4l176,9,,153r4,-5l7,143,18,130,30,119r13,-8l55,102,82,82,114,57,132,40,150,18xe" fillcolor="#eae18d" stroked="f" strokecolor="#3465a4">
                  <v:path o:connecttype="custom" o:connectlocs="31,4;36,0;36,1;36,2;0,36;1,35;1,33;4,30;6,28;9,26;11,24;17,19;24,14;27,9;31,4" o:connectangles="0,0,0,0,0,0,0,0,0,0,0,0,0,0,0"/>
                </v:shape>
                <v:shape id="Freeform 228" o:spid="_x0000_s3092" style="position:absolute;left:4473;top:286;width:84;height:78;visibility:visible;mso-wrap-style:none;v-text-anchor:middle" coordsize="18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+XnMQA&#10;AADcAAAADwAAAGRycy9kb3ducmV2LnhtbESPzW7CMBCE75X6DtZW4lI1Djm0NMQghIhEuRV4gCXe&#10;/Ih4HdmGhLevK1XqcTQz32iK9WR6cSfnO8sK5kkKgriyuuNGwflUvi1A+ICssbdMCh7kYb16fiow&#10;13bkb7ofQyMihH2OCtoQhlxKX7Vk0Cd2II5ebZ3BEKVrpHY4RrjpZZam79Jgx3GhxYG2LVXX480o&#10;2N2u9etBbg6XOnx1pWk+ney1UrOXabMEEWgK/+G/9l4ryLIP+D0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Pl5zEAAAA3AAAAA8AAAAAAAAAAAAAAAAAmAIAAGRycy9k&#10;b3ducmV2LnhtbFBLBQYAAAAABAAEAPUAAACJAwAAAAA=&#10;" path="m23,131l64,98,77,89,91,78,107,68,123,53r9,-9l143,34,183,r2,5l185,11,,162,7,151r9,-12l20,135r3,-4xe" fillcolor="#e9df88" stroked="f" strokecolor="#3465a4">
                  <v:path o:connecttype="custom" o:connectlocs="5,30;13,23;16,21;19,18;22,16;25,13;27,10;30,8;38,0;38,1;38,2;0,38;1,35;3,32;4,31;5,30" o:connectangles="0,0,0,0,0,0,0,0,0,0,0,0,0,0,0,0"/>
                </v:shape>
                <v:shape id="AutoShape 229" o:spid="_x0000_s3093" style="position:absolute;left:4408;top:289;width:149;height:134;visibility:visible;mso-wrap-style:none;v-text-anchor:middle" coordsize="320,2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eMjMUA&#10;AADcAAAADwAAAGRycy9kb3ducmV2LnhtbESPwWrCQBCG74W+wzIFL6Vu3IOU1FVEEHoQwaiH3qbZ&#10;MQlmZ9PsauLbdw6FHod//m/mW6xG36o79bEJbGE2zUARl8E1XFk4Hbdv76BiQnbYBiYLD4qwWj4/&#10;LTB3YeAD3YtUKYFwzNFCnVKXax3LmjzGaeiIJbuE3mOSsa+063EQuG+1ybK59tiwXKixo01N5bW4&#10;eaFENsXZXPB7vdsO7e5r/2Pmr9ZOXsb1B6hEY/pf/mt/OgvGyLciIyK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54yMxQAAANwAAAAPAAAAAAAAAAAAAAAAAJgCAABkcnMv&#10;ZG93bnJldi54bWxQSwUGAAAAAAQABAD1AAAAigMAAAAA&#10;" adj="0,,0" path="m144,144l320,r,6l320,11,128,169r7,-12l144,144xm4,270r-2,2l,270r,-1l2,269r2,1xe" fillcolor="#e7dd82" stroked="f" strokecolor="#3465a4">
                  <v:stroke joinstyle="round"/>
                  <v:formulas/>
                  <v:path o:connecttype="custom" o:connectlocs="31,35;69,0;69,1;69,2;28,41;29,38;31,35;1,66;0,66;0,66;0,66;0,66;1,66" o:connectangles="0,0,0,0,0,0,0,0,0,0,0,0,0" textboxrect="3163,3163,18438,18437"/>
                </v:shape>
                <v:shape id="AutoShape 230" o:spid="_x0000_s3094" style="position:absolute;left:4408;top:291;width:149;height:133;visibility:visible;mso-wrap-style:none;v-text-anchor:middle" coordsize="320,2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fB58MA&#10;AADcAAAADwAAAGRycy9kb3ducmV2LnhtbESPwWrDMBBE74X+g9hCL6aRY6hpnCimFExzrWty3lpb&#10;y8RaGUtxnL+PAoUeh5l5w+zKxQ5ipsn3jhWsVykI4tbpnjsFzXf18gbCB2SNg2NScCUP5f7xYYeF&#10;dhf+orkOnYgQ9gUqMCGMhZS+NWTRr9xIHL1fN1kMUU6d1BNeItwOMkvTXFrsOS4YHOnDUHuqz1bB&#10;8FolSd76mpsqJJ+bH5sfu0yp56flfQsi0BL+w3/tg1aQZRu4n4lHQO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fB58MAAADcAAAADwAAAAAAAAAAAAAAAACYAgAAZHJzL2Rv&#10;d25yZXYueG1sUEsFBgAAAAAEAAQA9QAAAIgDAAAAAA==&#10;" adj="0,,0" path="m135,151l320,r,3l320,5r,4l320,12,123,174r5,-13l135,151xm7,266r-3,4l2,266,,263r4,1l7,266xe" fillcolor="#e7db7d" stroked="f" strokecolor="#3465a4">
                  <v:stroke joinstyle="round"/>
                  <v:formulas/>
                  <v:path o:connecttype="custom" o:connectlocs="29,36;69,0;69,0;69,1;69,2;69,3;27,42;28,39;29,36;1,65;1,66;0,65;0,64;1,64;1,65" o:connectangles="0,0,0,0,0,0,0,0,0,0,0,0,0,0,0" textboxrect="3163,3163,18438,18437"/>
                </v:shape>
                <v:shape id="AutoShape 231" o:spid="_x0000_s3095" style="position:absolute;left:4408;top:294;width:148;height:133;visibility:visible;mso-wrap-style:none;v-text-anchor:middle" coordsize="318,2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pUkcIA&#10;AADcAAAADwAAAGRycy9kb3ducmV2LnhtbERPy0rDQBTdF/yH4QrumomJFUk7LRII1W6KsXR9yVyT&#10;YOZOyEzz+HtnIXR5OO/dYTadGGlwrWUFz1EMgriyuuVaweW7WL+BcB5ZY2eZFCzk4LB/WO0w03bi&#10;LxpLX4sQwi5DBY33fSalqxoy6CLbEwfuxw4GfYBDLfWAUwg3nUzi+FUabDk0NNhT3lD1W96MAlcs&#10;l00+J2N6Ph358yW9LkVllHp6nN+3IDzN/i7+d39oBUka5ocz4QjI/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alSRwgAAANwAAAAPAAAAAAAAAAAAAAAAAJgCAABkcnMvZG93&#10;bnJldi54bWxQSwUGAAAAAAQABAD1AAAAhwMAAAAA&#10;" adj="0,,0" path="m,261r2,-2l5,261r4,4l4,270,2,265,,261xm126,158l318,r,7l316,14,116,178r5,-11l126,158xe" fillcolor="#e5d978" stroked="f" strokecolor="#3465a4">
                  <v:stroke joinstyle="round"/>
                  <v:formulas/>
                  <v:path o:connecttype="custom" o:connectlocs="0,64;0,63;1,64;2,65;1,66;0,65;0,64;27,38;69,0;69,0;69,1;68,3;25,43;26,40;27,38" o:connectangles="0,0,0,0,0,0,0,0,0,0,0,0,0,0,0" textboxrect="3163,3163,18438,18437"/>
                </v:shape>
                <v:shape id="AutoShape 232" o:spid="_x0000_s3096" style="position:absolute;left:4409;top:298;width:147;height:131;visibility:visible;mso-wrap-style:none;v-text-anchor:middle" coordsize="316,2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gWZ8UA&#10;AADcAAAADwAAAGRycy9kb3ducmV2LnhtbESPQWvCQBSE7wX/w/IEL0V3TYto6iqltBCPWhW9PbKv&#10;STD7Ns2uGv+9KxR6HGbmG2a+7GwtLtT6yrGG8UiBIM6dqbjQsP3+Gk5B+IBssHZMGm7kYbnoPc0x&#10;Ne7Ka7psQiEihH2KGsoQmlRKn5dk0Y9cQxy9H9daDFG2hTQtXiPc1jJRaiItVhwXSmzoo6T8tDlb&#10;De6w/1SnxGbuOXtV+9n6+NvsVloP+t37G4hAXfgP/7UzoyF5GcPj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+BZnxQAAANwAAAAPAAAAAAAAAAAAAAAAAJgCAABkcnMv&#10;ZG93bnJldi54bWxQSwUGAAAAAAQABAD1AAAAigMAAAAA&#10;" adj="0,,0" path="m,258r3,-4l7,258r3,1l2,267r,-4l,258xm119,162l316,r-2,7l314,13,110,180r4,-9l119,162xe" fillcolor="#e3d46d" stroked="f" strokecolor="#3465a4">
                  <v:stroke joinstyle="round"/>
                  <v:formulas/>
                  <v:path o:connecttype="custom" o:connectlocs="0,62;0,61;1,62;2,62;0,64;0,63;0,62;26,39;68,0;68,1;68,3;24,43;25,41;26,39" o:connectangles="0,0,0,0,0,0,0,0,0,0,0,0,0,0" textboxrect="3162,3163,18438,18437"/>
                </v:shape>
                <v:shape id="AutoShape 233" o:spid="_x0000_s3097" style="position:absolute;left:4410;top:301;width:145;height:130;visibility:visible;mso-wrap-style:none;v-text-anchor:middle" coordsize="312,2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GK68EA&#10;AADcAAAADwAAAGRycy9kb3ducmV2LnhtbESPS4vCMBSF94L/IVzBnaZWLFqNIiOCm4HxgetLc22L&#10;zU1JMlr/vRkYcHk4j4+z2nSmEQ9yvrasYDJOQBAXVtdcKric96M5CB+QNTaWScGLPGzW/d4Kc22f&#10;fKTHKZQijrDPUUEVQptL6YuKDPqxbYmjd7POYIjSlVI7fMZx08g0STJpsOZIqLClr4qK++nXRMi+&#10;c025uyyySJ1cs++Z/PEzpYaDbrsEEagLn/B/+6AVpNMU/s7EIyD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RiuvBAAAA3AAAAA8AAAAAAAAAAAAAAAAAmAIAAGRycy9kb3du&#10;cmV2LnhtbFBLBQYAAAAABAAEAPUAAACGAwAAAAA=&#10;" adj="0,,0" path="m,256r5,-5l8,252r4,4l1,265,,260r,-4xm112,164l312,r,6l311,13,104,181r4,-8l112,164xe" fillcolor="#e2d168" stroked="f" strokecolor="#3465a4">
                  <v:stroke joinstyle="round"/>
                  <v:formulas/>
                  <v:path o:connecttype="custom" o:connectlocs="0,62;1,60;2,61;3,62;0,64;0,63;0,62;24,39;67,0;67,1;67,3;22,44;23,42;24,39" o:connectangles="0,0,0,0,0,0,0,0,0,0,0,0,0,0" textboxrect="3163,3164,18436,18438"/>
                </v:shape>
                <v:shape id="AutoShape 234" o:spid="_x0000_s3098" style="position:absolute;left:4410;top:304;width:145;height:130;visibility:visible;mso-wrap-style:none;v-text-anchor:middle" coordsize="312,2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oNZsYA&#10;AADcAAAADwAAAGRycy9kb3ducmV2LnhtbESPQWvCQBSE70L/w/IKvZmNCtVGN0FKCxalYFr1+sw+&#10;k9Ds25Ddavz3rlDocZiZb5hF1ptGnKlztWUFoygGQVxYXXOp4PvrfTgD4TyyxsYyKbiSgyx9GCww&#10;0fbCWzrnvhQBwi5BBZX3bSKlKyoy6CLbEgfvZDuDPsiulLrDS4CbRo7j+FkarDksVNjSa0XFT/5r&#10;FMx2Mp/u3142enVdutPHYXr83K6Venrsl3MQnnr/H/5rr7SC8WQC9zPhCM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woNZsYAAADcAAAADwAAAAAAAAAAAAAAAACYAgAAZHJz&#10;L2Rvd25yZXYueG1sUEsFBgAAAAAEAAQA9QAAAIsDAAAAAA==&#10;" adj="0,,0" path="m,254r8,-8l12,250r2,4l1,264r,-5l,254xm108,167l312,r-1,7l309,14,103,182r1,-7l108,167xe" fillcolor="#e0cf62" stroked="f" strokecolor="#3465a4">
                  <v:stroke joinstyle="round"/>
                  <v:formulas/>
                  <v:path o:connecttype="custom" o:connectlocs="0,62;2,60;3,61;3,62;0,64;0,63;0,62;23,40;67,0;67,1;67,3;22,44;22,42;23,40" o:connectangles="0,0,0,0,0,0,0,0,0,0,0,0,0,0" textboxrect="3163,3164,18436,18437"/>
                </v:shape>
                <v:shape id="AutoShape 235" o:spid="_x0000_s3099" style="position:absolute;left:4411;top:307;width:143;height:130;visibility:visible;mso-wrap-style:none;v-text-anchor:middle" coordsize="310,2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YBj8YA&#10;AADcAAAADwAAAGRycy9kb3ducmV2LnhtbESPT2vCQBTE70K/w/IKvekmtmgbXUMNFNqL+KfF6zP7&#10;TEKyb0N2jem3d4VCj8PM/IZZpoNpRE+dqywriCcRCOLc6ooLBd+Hj/ErCOeRNTaWScEvOUhXD6Ml&#10;JtpeeUf93hciQNglqKD0vk2kdHlJBt3EtsTBO9vOoA+yK6Tu8BrgppHTKJpJgxWHhRJbykrK6/3F&#10;KLDz7em4nveb9SWrs/jr7cdth1ipp8fhfQHC0+D/w3/tT61g+vwC9zPhCM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YBj8YAAADcAAAADwAAAAAAAAAAAAAAAACYAgAAZHJz&#10;L2Rvd25yZXYueG1sUEsFBgAAAAAEAAQA9QAAAIsDAAAAAA==&#10;" adj="0,,0" path="m,252r11,-9l13,247r3,5l2,263,,257r,-5xm103,168l310,r-2,7l306,14,98,184r4,-9l103,168xe" fillcolor="#dfcc5c" stroked="f" strokecolor="#3465a4">
                  <v:stroke joinstyle="round"/>
                  <v:formulas/>
                  <v:path o:connecttype="custom" o:connectlocs="0,62;2,59;3,60;3,62;0,64;0,63;0,62;22,41;66,0;66,1;65,3;21,45;22,43;22,41" o:connectangles="0,0,0,0,0,0,0,0,0,0,0,0,0,0" textboxrect="3163,3162,18437,18436"/>
                </v:shape>
                <v:shape id="AutoShape 236" o:spid="_x0000_s3100" style="position:absolute;left:4411;top:311;width:142;height:128;visibility:visible;mso-wrap-style:none;v-text-anchor:middle" coordsize="308,2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HexcYA&#10;AADcAAAADwAAAGRycy9kb3ducmV2LnhtbESP0WrCQBRE3wv9h+UW+iJ1Y6ytRFfRiiVPSlI/4Jq9&#10;TUKzd2N21fj3XaHQx2FmzjDzZW8acaHO1ZYVjIYRCOLC6ppLBYev7csUhPPIGhvLpOBGDpaLx4c5&#10;JtpeOaNL7ksRIOwSVFB53yZSuqIig25oW+LgfdvOoA+yK6Xu8BrgppFxFL1JgzWHhQpb+qio+MnP&#10;RsEu3QwG7+OjXa0/X+NTvM/0Kc2Uen7qVzMQnnr/H/5rp1pBPJ7A/Uw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HexcYAAADcAAAADwAAAAAAAAAAAAAAAACYAgAAZHJz&#10;L2Rvd25yZXYueG1sUEsFBgAAAAAEAAQA9QAAAIsDAAAAAA==&#10;" adj="0,,0" path="m,250l13,240r3,5l18,248,2,261r,-5l,250xm102,168l308,r-2,7l304,16,96,184r2,-8l102,168xe" fillcolor="#ddca57" stroked="f" strokecolor="#3465a4">
                  <v:stroke joinstyle="round"/>
                  <v:formulas/>
                  <v:path o:connecttype="custom" o:connectlocs="0,60;3,58;3,59;4,60;0,63;0,62;0,60;22,40;65,0;65,1;65,4;20,44;21,42;22,40" o:connectangles="0,0,0,0,0,0,0,0,0,0,0,0,0,0" textboxrect="3162,3163,18437,18437"/>
                </v:shape>
                <v:shape id="AutoShape 237" o:spid="_x0000_s3101" style="position:absolute;left:4412;top:314;width:141;height:129;visibility:visible;mso-wrap-style:none;v-text-anchor:middle" coordsize="304,2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3RoMYA&#10;AADcAAAADwAAAGRycy9kb3ducmV2LnhtbESPQWvCQBSE7wX/w/KEXkLd1JZQoqtoQZJLoaY9eHxm&#10;n0kw+zZk1yT9991CweMwM98w6+1kWjFQ7xrLCp4XMQji0uqGKwXfX4enNxDOI2tsLZOCH3Kw3cwe&#10;1phqO/KRhsJXIkDYpaig9r5LpXRlTQbdwnbEwbvY3qAPsq+k7nEMcNPKZRwn0mDDYaHGjt5rKq/F&#10;zSiIytfodhjO+2Pe5jRk2ef54zQq9TifdisQniZ/D/+3c61g+ZLA35l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3RoMYAAADcAAAADwAAAAAAAAAAAAAAAACYAgAAZHJz&#10;L2Rvd25yZXYueG1sUEsFBgAAAAAEAAQA9QAAAIsDAAAAAA==&#10;" adj="0,,0" path="m,249l14,238r2,3l18,245,,261r,-7l,249xm96,170l304,r-2,9l299,16,93,185r1,-8l96,170xe" fillcolor="#dac54c" stroked="f" strokecolor="#3465a4">
                  <v:stroke joinstyle="round"/>
                  <v:formulas/>
                  <v:path o:connecttype="custom" o:connectlocs="0,61;3,58;3,59;4,60;0,64;0,62;0,61;21,42;65,0;65,2;64,4;20,45;20,43;21,42" o:connectangles="0,0,0,0,0,0,0,0,0,0,0,0,0,0" textboxrect="3163,3162,18436,18438"/>
                </v:shape>
                <v:shape id="AutoShape 238" o:spid="_x0000_s3102" style="position:absolute;left:4412;top:319;width:140;height:127;visibility:visible;mso-wrap-style:none;v-text-anchor:middle" coordsize="302,2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5sIMcA&#10;AADcAAAADwAAAGRycy9kb3ducmV2LnhtbESPQWvCQBSE7wX/w/KEXoputBAlzUZEKPRStFGU3h7Z&#10;1yQ0+zbNrjHtr+8KgsdhZr5h0tVgGtFT52rLCmbTCARxYXXNpYLD/nWyBOE8ssbGMin4JQerbPSQ&#10;YqLthT+oz30pAoRdggoq79tESldUZNBNbUscvC/bGfRBdqXUHV4C3DRyHkWxNFhzWKiwpU1FxXd+&#10;Ngo+3XBi3J/OP3+z920eH/v4abdV6nE8rF9AeBr8PXxrv2kF8+cFXM+EIy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ebCDHAAAA3AAAAA8AAAAAAAAAAAAAAAAAmAIAAGRy&#10;cy9kb3ducmV2LnhtbFBLBQYAAAAABAAEAPUAAACMAwAAAAA=&#10;" adj="0,,0" path="m,245l16,232r2,4l20,241,,257r,-5l,245xm94,168l302,r-3,7l295,16,93,183r,-7l94,168xe" fillcolor="#d9c247" stroked="f" strokecolor="#3465a4">
                  <v:stroke joinstyle="round"/>
                  <v:formulas/>
                  <v:path o:connecttype="custom" o:connectlocs="0,60;3,57;4,58;4,59;0,63;0,62;0,60;20,41;65,0;64,1;64,4;20,44;20,43;20,41" o:connectangles="0,0,0,0,0,0,0,0,0,0,0,0,0,0" textboxrect="3162,3163,18437,18437"/>
                </v:shape>
                <v:shape id="AutoShape 239" o:spid="_x0000_s3103" style="position:absolute;left:4411;top:322;width:139;height:127;visibility:visible;mso-wrap-style:none;v-text-anchor:middle" coordsize="301,2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f538QA&#10;AADcAAAADwAAAGRycy9kb3ducmV2LnhtbERPy2rCQBTdF/yH4RbcFJ1oodjoJJSCj24KpkVcXjPX&#10;SWrmTsiMJv37zkLo8nDeq3ywjbhR52vHCmbTBARx6XTNRsH313qyAOEDssbGMSn4JQ95NnpYYapd&#10;z3u6FcGIGMI+RQVVCG0qpS8rsuinriWO3Nl1FkOEnZG6wz6G20bOk+RFWqw5NlTY0ntF5aW4WgWF&#10;efrcbg7OXHenH1p8HPevm35Qavw4vC1BBBrCv/ju3mkF8+e4Np6JR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X+d/EAAAA3AAAAA8AAAAAAAAAAAAAAAAAmAIAAGRycy9k&#10;b3ducmV2LnhtbFBLBQYAAAAABAAEAPUAAACJAwAAAAA=&#10;" adj="0,,0" path="m2,245l20,229r2,5l23,238,,257r2,-7l2,245xm95,169l301,r-4,9l294,18,93,183r2,-7l95,169xe" fillcolor="#d7c042" stroked="f" strokecolor="#3465a4">
                  <v:stroke joinstyle="round"/>
                  <v:formulas/>
                  <v:path o:connecttype="custom" o:connectlocs="0,60;4,56;5,57;5,58;0,63;0,61;0,60;20,42;64,0;63,2;63,4;20,44;20,43;20,42" o:connectangles="0,0,0,0,0,0,0,0,0,0,0,0,0,0" textboxrect="3164,3163,18437,18437"/>
                </v:shape>
                <v:shape id="AutoShape 240" o:spid="_x0000_s3104" style="position:absolute;left:4410;top:327;width:138;height:126;visibility:visible;mso-wrap-style:none;v-text-anchor:middle" coordsize="298,2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AxhMUA&#10;AADcAAAADwAAAGRycy9kb3ducmV2LnhtbESPT2sCMRTE7wW/Q3gFL6VmqyB2NYoIVQ+KaP9Ib4/N&#10;c7O4eVk2UddvbwTB4zAzv2FGk8aW4ky1Lxwr+OgkIIgzpwvOFfx8f70PQPiArLF0TAqu5GEybr2M&#10;MNXuwls670IuIoR9igpMCFUqpc8MWfQdVxFH7+BqiyHKOpe6xkuE21J2k6QvLRYcFwxWNDOUHXcn&#10;q2C1rgbJPzbLzcL9svkr54e3vVWq/dpMhyACNeEZfrSXWkG39wn3M/EIyPE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oDGExQAAANwAAAAPAAAAAAAAAAAAAAAAAJgCAABkcnMv&#10;ZG93bnJldi54bWxQSwUGAAAAAAQABAD1AAAAigMAAAAA&#10;" adj="0,,0" path="m3,241l23,225r1,4l26,234,,256r1,-8l3,241xm96,167l298,r-2,5l295,9r-2,5l289,19,92,179r2,-5l96,167xe" fillcolor="#d6bd3e" stroked="f" strokecolor="#3465a4">
                  <v:stroke joinstyle="round"/>
                  <v:formulas/>
                  <v:path o:connecttype="custom" o:connectlocs="0,59;5,55;5,56;6,57;0,62;0,60;0,59;20,40;64,0;63,1;63,2;63,3;62,4;20,43;20,42;20,40" o:connectangles="0,0,0,0,0,0,0,0,0,0,0,0,0,0,0,0" textboxrect="3164,3163,18437,18436"/>
                </v:shape>
                <v:shape id="AutoShape 241" o:spid="_x0000_s3105" style="position:absolute;left:4409;top:331;width:137;height:125;visibility:visible;mso-wrap-style:none;v-text-anchor:middle" coordsize="297,2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m/or8A&#10;AADcAAAADwAAAGRycy9kb3ducmV2LnhtbERPTYvCMBC9L/gfwgje1rRSRKpRpFDwquvCHsdmbKrN&#10;pDRRq7/eHBY8Pt73ajPYVtyp941jBek0AUFcOd1wreD4U34vQPiArLF1TAqe5GGzHn2tMNfuwXu6&#10;H0ItYgj7HBWYELpcSl8ZsuinriOO3Nn1FkOEfS11j48Ybls5S5K5tNhwbDDYUWGouh5uVkGXvrLi&#10;RH+X02/mbuW8SEuzaJWajIftEkSgIXzE/+6dVjDL4vx4Jh4BuX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Cb+ivwAAANwAAAAPAAAAAAAAAAAAAAAAAJgCAABkcnMvZG93bnJl&#10;di54bWxQSwUGAAAAAAQABAD1AAAAhAMAAAAA&#10;" adj="0,,0" path="m3,239l26,220r2,5l28,231,,254r2,-7l3,239xm96,165l297,r-6,10l286,21,94,177r,-7l96,165xe" fillcolor="#d4bb39" stroked="f" strokecolor="#3465a4">
                  <v:stroke joinstyle="round"/>
                  <v:formulas/>
                  <v:path o:connecttype="custom" o:connectlocs="0,58;6,53;6,55;6,56;0,62;0,60;0,58;20,40;63,0;63,0;63,0;62,2;61,5;20,43;20,41;20,40" o:connectangles="0,0,0,0,0,0,0,0,0,0,0,0,0,0,0,0" textboxrect="3163,3164,18438,18436"/>
                </v:shape>
                <v:shape id="AutoShape 242" o:spid="_x0000_s3106" style="position:absolute;left:4408;top:338;width:136;height:123;visibility:visible;mso-wrap-style:none;v-text-anchor:middle" coordsize="293,2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e6hcUA&#10;AADcAAAADwAAAGRycy9kb3ducmV2LnhtbESPQWvCQBSE7wX/w/KEXopulFI0ugnaEiq9mfbi7ZF9&#10;bqLZtyG7avrv3ULB4zAz3zDrfLCtuFLvG8cKZtMEBHHldMNGwc93MVmA8AFZY+uYFPyShzwbPa0x&#10;1e7Ge7qWwYgIYZ+igjqELpXSVzVZ9FPXEUfv6HqLIcreSN3jLcJtK+dJ8iYtNhwXauzovabqXF6s&#10;go/LZ3IqDuULfQVjFsVyU+23Rqnn8bBZgQg0hEf4v73TCuavM/g7E4+Az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B7qFxQAAANwAAAAPAAAAAAAAAAAAAAAAAJgCAABkcnMv&#10;ZG93bnJldi54bWxQSwUGAAAAAAQABAD1AAAAigMAAAAA&#10;" adj="0,,0" path="m4,237l30,215r,6l32,224,,251r2,-7l4,237xm96,160l293,r-5,11l283,20,94,174r2,-7l96,160xe" fillcolor="#d3b835" stroked="f" strokecolor="#3465a4">
                  <v:stroke joinstyle="round"/>
                  <v:formulas/>
                  <v:path o:connecttype="custom" o:connectlocs="1,57;6,51;6,53;7,54;0,60;0,59;1,57;21,38;63,0;62,2;61,5;20,42;21,40;21,38" o:connectangles="0,0,0,0,0,0,0,0,0,0,0,0,0,0" textboxrect="3163,3163,18437,18437"/>
                </v:shape>
                <v:shape id="AutoShape 243" o:spid="_x0000_s3107" style="position:absolute;left:4407;top:343;width:135;height:122;visibility:visible;mso-wrap-style:none;v-text-anchor:middle" coordsize="292,2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veiMUA&#10;AADcAAAADwAAAGRycy9kb3ducmV2LnhtbESPwWrDMBBE74H+g9hCb4lUU0JwLZtiCKQlkMbJB2yt&#10;rW1qrYylOO7fV4FCjsPMvGGyYra9mGj0nWMNzysFgrh2puNGw/m0XW5A+IBssHdMGn7JQ5E/LDJM&#10;jbvykaYqNCJC2KeooQ1hSKX0dUsW/coNxNH7dqPFEOXYSDPiNcJtLxOl1tJix3GhxYHKluqf6mI1&#10;7KdwvLyvy9Puc/7a90rJ7fBx0PrpcX57BRFoDvfwf3tnNCQvCdzOxCM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C96IxQAAANwAAAAPAAAAAAAAAAAAAAAAAJgCAABkcnMv&#10;ZG93bnJldi54bWxQSwUGAAAAAAQABAD1AAAAigMAAAAA&#10;" adj="0,,0" path="m6,233l34,210r2,5l36,218,,249r4,-8l6,233xm100,156l292,r-5,9l281,19,98,169r,-6l100,156xe" fillcolor="#d0b32e" stroked="f" strokecolor="#3465a4">
                  <v:stroke joinstyle="round"/>
                  <v:formulas/>
                  <v:path o:connecttype="custom" o:connectlocs="1,56;7,50;8,51;8,52;0,60;1,58;1,56;21,37;62,0;61,2;60,4;21,41;21,39;21,37" o:connectangles="0,0,0,0,0,0,0,0,0,0,0,0,0,0" textboxrect="3162,3164,18437,18436"/>
                </v:shape>
                <v:shape id="AutoShape 244" o:spid="_x0000_s3108" style="position:absolute;left:4405;top:347;width:134;height:124;visibility:visible;mso-wrap-style:none;v-text-anchor:middle" coordsize="292,2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54DMQA&#10;AADcAAAADwAAAGRycy9kb3ducmV2LnhtbESPT2sCMRTE7wW/Q3hCb5rV/pOtUUQQLNaDWvD62Dw3&#10;q5uXJUnd9ds3gtDjMDO/YabzztbiSj5UjhWMhhkI4sLpiksFP4fVYAIiRGSNtWNScKMA81nvaYq5&#10;di3v6LqPpUgQDjkqMDE2uZShMGQxDF1DnLyT8xZjkr6U2mOb4LaW4yx7lxYrTgsGG1oaKi77X6ug&#10;ffvW9frmTXk5fm0+JoftsT1rpZ773eITRKQu/ocf7bVWMH59gfuZd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+eAzEAAAA3AAAAA8AAAAAAAAAAAAAAAAAmAIAAGRycy9k&#10;b3ducmV2LnhtbFBLBQYAAAAABAAEAPUAAACJAwAAAAA=&#10;" adj="0,,0" path="m9,231l41,204r,5l43,215,,250r5,-9l9,231xm103,154l292,r-6,10l283,21,103,167r,-7l103,154xe" fillcolor="#ceb12b" stroked="f" strokecolor="#3465a4">
                  <v:stroke joinstyle="round"/>
                  <v:formulas/>
                  <v:path o:connecttype="custom" o:connectlocs="2,57;9,50;9,52;9,53;0,62;1,60;2,57;22,38;61,0;60,2;60,5;22,41;22,39;22,38" o:connectangles="0,0,0,0,0,0,0,0,0,0,0,0,0,0" textboxrect="3164,3163,18437,18438"/>
                </v:shape>
                <v:shape id="AutoShape 245" o:spid="_x0000_s3109" style="position:absolute;left:4402;top:353;width:135;height:122;visibility:visible;mso-wrap-style:none;v-text-anchor:middle" coordsize="291,2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u3SsMA&#10;AADcAAAADwAAAGRycy9kb3ducmV2LnhtbESPT2sCMRTE74V+h/AKvdWkIrKsRilCqdBD8d/9uXlm&#10;VzcvSxLX9ds3QqHHYWZ+w8yXg2tFTyE2njW8jxQI4sqbhq2G/e7zrQARE7LB1jNpuFOE5eL5aY6l&#10;8TfeUL9NVmQIxxI11Cl1pZSxqslhHPmOOHsnHxymLIOVJuAtw10rx0pNpcOG80KNHa1qqi7bq9Mw&#10;9VV/Pqpv+3M/fKkUitXOFo3Wry/DxwxEoiH9h//aa6NhPJnA40w+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u3SsMAAADcAAAADwAAAAAAAAAAAAAAAACYAgAAZHJzL2Rv&#10;d25yZXYueG1sUEsFBgAAAAAEAAQA9QAAAIgDAAAAAA==&#10;" adj="0,,0" path="m10,230l46,199r2,8l48,212,,249r5,-9l10,230xm108,150l291,r-3,9l282,20,108,162r,-5l108,150xe" fillcolor="#cdae27" stroked="f" strokecolor="#3465a4">
                  <v:stroke joinstyle="round"/>
                  <v:formulas/>
                  <v:path o:connecttype="custom" o:connectlocs="2,55;10,48;10,49;10,51;0,60;1,58;2,55;23,36;63,0;62,2;61,5;23,39;23,38;23,36" o:connectangles="0,0,0,0,0,0,0,0,0,0,0,0,0,0" textboxrect="3162,3164,18436,18436"/>
                </v:shape>
                <v:shape id="AutoShape 246" o:spid="_x0000_s3110" style="position:absolute;left:4399;top:358;width:136;height:122;visibility:visible;mso-wrap-style:none;v-text-anchor:middle" coordsize="294,2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yUu8YA&#10;AADcAAAADwAAAGRycy9kb3ducmV2LnhtbESPQWvCQBSE7wX/w/IEL6VuImolugYpVLyUtlqE3h7Z&#10;ZxLMvl2yGxP/fbdQ6HGYmW+YTT6YRtyo9bVlBek0AUFcWF1zqeDr9Pq0AuEDssbGMim4k4d8O3rY&#10;YKZtz590O4ZSRAj7DBVUIbhMSl9UZNBPrSOO3sW2BkOUbSl1i32Em0bOkmQpDdYcFyp09FJRcT12&#10;RkF37vH8PncL97FPcfXW6cfn76DUZDzs1iACDeE//Nc+aAWz+QJ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yUu8YAAADcAAAADwAAAAAAAAAAAAAAAACYAgAAZHJz&#10;L2Rvd25yZXYueG1sUEsFBgAAAAAEAAQA9QAAAIsDAAAAAA==&#10;" adj="0,,0" path="m11,229l54,194r,7l54,206,,249,6,238r5,-9xm114,146l294,r-4,7l287,16,114,156r,-5l114,146xe" fillcolor="#cbac26" stroked="f" strokecolor="#3465a4">
                  <v:stroke joinstyle="round"/>
                  <v:formulas/>
                  <v:path o:connecttype="custom" o:connectlocs="2,55;12,47;12,48;12,49;0,60;1,57;2,55;25,35;63,0;62,1;62,4;25,37;25,36;25,35" o:connectangles="0,0,0,0,0,0,0,0,0,0,0,0,0,0" textboxrect="3163,3164,18438,18436"/>
                </v:shape>
                <v:shape id="AutoShape 247" o:spid="_x0000_s3111" style="position:absolute;left:4397;top:362;width:135;height:124;visibility:visible;mso-wrap-style:none;v-text-anchor:middle" coordsize="293,2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gJv8QA&#10;AADcAAAADwAAAGRycy9kb3ducmV2LnhtbESP3WoCMRSE7wt9h3AKvavZShFZjWKLpUJB8OcBDslx&#10;s7o52Sappn16Uyh4OczMN8x0nl0nzhRi61nB86ACQay9ablRsN+9P41BxIRssPNMCn4ownx2fzfF&#10;2vgLb+i8TY0oEI41KrAp9bWUUVtyGAe+Jy7ewQeHqcjQSBPwUuCuk8OqGkmHLZcFiz29WdKn7bdT&#10;cNL5wy4DLXfrz9W+0/n4FV5/lXp8yIsJiEQ53cL/7ZVRMHwZwd+ZcgT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oCb/EAAAA3AAAAA8AAAAAAAAAAAAAAAAAmAIAAGRycy9k&#10;b3ducmV2LnhtbFBLBQYAAAAABAAEAPUAAACJAwAAAAA=&#10;" adj="0,,0" path="m11,229l59,192r,5l59,202,,250,5,240r6,-11xm119,142l293,r-1,7l288,16,119,155r,-8l119,142xe" fillcolor="#c9a924" stroked="f" strokecolor="#3465a4">
                  <v:stroke joinstyle="round"/>
                  <v:formulas/>
                  <v:path o:connecttype="custom" o:connectlocs="2,57;12,47;12,49;12,50;0,62;1,59;2,57;25,35;62,0;62,1;61,4;25,38;25,36;25,35" o:connectangles="0,0,0,0,0,0,0,0,0,0,0,0,0,0" textboxrect="3162,3163,18437,18438"/>
                </v:shape>
                <v:shape id="AutoShape 248" o:spid="_x0000_s3112" style="position:absolute;left:4393;top:366;width:138;height:126;visibility:visible;mso-wrap-style:none;v-text-anchor:middle" coordsize="299,2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TvIcYA&#10;AADcAAAADwAAAGRycy9kb3ducmV2LnhtbESPT2sCMRTE74LfITyht5pVSpWtUUKLpdB68E+F3h6b&#10;193FzcuSRHf99qZQ8DjMzG+Yxaq3jbiQD7VjBZNxBoK4cKbmUsFhv36cgwgR2WDjmBRcKcBqORws&#10;MDeu4y1ddrEUCcIhRwVVjG0uZSgqshjGriVO3q/zFmOSvpTGY5fgtpHTLHuWFmtOCxW29FpRcdqd&#10;rQLtjlp/feoz/qy7zbe3e/1+fFPqYdTrFxCR+ngP/7c/jILp0wz+zq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TvIcYAAADcAAAADwAAAAAAAAAAAAAAAACYAgAAZHJz&#10;L2Rvd25yZXYueG1sUEsFBgAAAAAEAAQA9QAAAIsDAAAAAA==&#10;" adj="0,,0" path="m12,233l66,190r,5l64,203,,256r,-2l2,254,7,243r5,-10xm126,140l299,r-2,7l295,13r,1l293,16,126,153r,-5l126,140xe" fillcolor="#c7a724" stroked="f" strokecolor="#3465a4">
                  <v:stroke joinstyle="round"/>
                  <v:formulas/>
                  <v:path o:connecttype="custom" o:connectlocs="3,57;14,46;14,47;14,49;0,62;0,62;0,62;1,59;3,57;27,34;64,0;63,1;63,3;63,3;62,4;27,37;27,36;27,34" o:connectangles="0,0,0,0,0,0,0,0,0,0,0,0,0,0,0,0,0,0" textboxrect="3163,3163,18436,18436"/>
                </v:shape>
                <v:shape id="AutoShape 249" o:spid="_x0000_s3113" style="position:absolute;left:4390;top:370;width:140;height:126;visibility:visible;mso-wrap-style:none;v-text-anchor:middle" coordsize="300,2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Di88AA&#10;AADcAAAADwAAAGRycy9kb3ducmV2LnhtbERPTWsCMRC9C/0PYQreNKmUdtkaRUqF4q1bQbwNm+nu&#10;4mZmm0Rd/705FHp8vO/levS9ulCInbCFp7kBRVyL67ixsP/ezgpQMSE77IXJwo0irFcPkyWWTq78&#10;RZcqNSqHcCzRQpvSUGod65Y8xrkMxJn7keAxZRga7QJec7jv9cKYF+2x49zQ4kDvLdWn6uwtmHAY&#10;vJw2H7hrXsWYSn6PhVg7fRw3b6ASjelf/Of+dBYWz3ltPpOPgF7d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3Di88AAAADcAAAADwAAAAAAAAAAAAAAAACYAgAAZHJzL2Rvd25y&#10;ZXYueG1sUEsFBgAAAAAEAAQA9QAAAIUDAAAAAA==&#10;" adj="0,,0" path="m12,234l71,186r-2,8l69,201,,256r3,-6l7,245r2,-5l12,234xm131,139l300,r,2l300,4r-2,5l298,14,131,149r,-5l131,139xe" fillcolor="#c4a224" stroked="f" strokecolor="#3465a4">
                  <v:stroke joinstyle="round"/>
                  <v:formulas/>
                  <v:path o:connecttype="custom" o:connectlocs="3,57;15,45;15,47;15,49;0,62;0,61;1,60;2,58;3,57;28,33;65,0;65,0;65,1;65,2;65,3;28,36;28,35;28,33" o:connectangles="0,0,0,0,0,0,0,0,0,0,0,0,0,0,0,0,0,0" textboxrect="3163,3163,18437,18436"/>
                </v:shape>
                <v:shape id="AutoShape 250" o:spid="_x0000_s3114" style="position:absolute;left:4389;top:343;width:182;height:158;visibility:visible;mso-wrap-style:none;v-text-anchor:middle" coordsize="389,3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8b7MEA&#10;AADcAAAADwAAAGRycy9kb3ducmV2LnhtbESPQYvCMBSE74L/ITzBm6aKyFqNIsIugnrYKp4fzbMt&#10;Ni+liRr/vREEj8PMfMMsVsHU4k6tqywrGA0TEMS51RUXCk7H38EPCOeRNdaWScGTHKyW3c4CU20f&#10;/E/3zBciQtilqKD0vkmldHlJBt3QNsTRu9jWoI+yLaRu8RHhppbjJJlKgxXHhRIb2pSUX7ObURD8&#10;+eBu078meU4KuQ87a8Jsq1S/F9ZzEJ6C/4Y/7a1WMJ7M4H0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0PG+zBAAAA3AAAAA8AAAAAAAAAAAAAAAAAmAIAAGRycy9kb3du&#10;cmV2LnhtbFBLBQYAAAAABAAEAPUAAACGAwAAAAA=&#10;" adj="0,,0" path="m7,302l71,249r,7l69,263,,320,3,309r4,-7xm133,199l300,62r,5l299,75,133,210r,-6l133,199xm389,2r-2,1l387,2r,-2l389,r,2xe" fillcolor="#c29f25" stroked="f" strokecolor="#3465a4">
                  <v:stroke joinstyle="round"/>
                  <v:formulas/>
                  <v:path o:connecttype="custom" o:connectlocs="1,74;15,61;15,62;15,64;0,78;0,76;1,74;29,48;66,15;66,16;66,18;29,51;29,50;29,48;85,0;85,0;85,0;85,0;85,0;85,0" o:connectangles="0,0,0,0,0,0,0,0,0,0,0,0,0,0,0,0,0,0,0,0" textboxrect="3163,3164,18437,18436"/>
                </v:shape>
                <v:shape id="AutoShape 251" o:spid="_x0000_s3115" style="position:absolute;left:4389;top:343;width:185;height:161;visibility:visible;mso-wrap-style:none;v-text-anchor:middle" coordsize="397,3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2viMMA&#10;AADcAAAADwAAAGRycy9kb3ducmV2LnhtbERPTWvCQBC9F/oflhF6qxvTWjS6SilIvajUFnodsmMS&#10;zM4m2a1Gf71zEHp8vO/5sne1OlEXKs8GRsMEFHHubcWFgZ/v1fMEVIjIFmvPZOBCAZaLx4c5Ztaf&#10;+YtO+1goCeGQoYEyxibTOuQlOQxD3xALd/CdwyiwK7Tt8CzhrtZpkrxphxVLQ4kNfZSUH/d/Tnrb&#10;z814NZ3s0s36en3dbX/bVr8Y8zTo32egIvXxX3x3r62BdCzz5YwcAb2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2viMMAAADcAAAADwAAAAAAAAAAAAAAAACYAgAAZHJzL2Rv&#10;d25yZXYueG1sUEsFBgAAAAAEAAQA9QAAAIgDAAAAAA==&#10;" adj="0,,0" path="m4,311l73,256r-2,5l69,268r-1,2l68,272,,327r2,-9l4,311xm135,204l302,69r-1,6l299,82,135,217r,-7l135,204xm397,3r-8,6l389,3r,-3l393,2r4,1xe" fillcolor="#c29f25" stroked="f" strokecolor="#3465a4">
                  <v:stroke joinstyle="round"/>
                  <v:formulas/>
                  <v:path o:connecttype="custom" o:connectlocs="1,75;16,62;15,64;15,65;15,65;15,66;0,79;0,77;1,75;29,49;66,17;65,18;65,20;29,53;29,51;29,49;86,0;84,2;84,0;84,0;85,0;86,0" o:connectangles="0,0,0,0,0,0,0,0,0,0,0,0,0,0,0,0,0,0,0,0,0,0" textboxrect="3163,3162,18438,18438"/>
                </v:shape>
                <v:shape id="AutoShape 252" o:spid="_x0000_s3116" style="position:absolute;left:4388;top:344;width:188;height:164;visibility:visible;mso-wrap-style:none;v-text-anchor:middle" coordsize="404,3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XTMQA&#10;AADcAAAADwAAAGRycy9kb3ducmV2LnhtbESPQWvCQBSE74L/YXmCN90oKBJdpSiiPUg1eujxNfua&#10;DWbfhuxG03/fLRQ8DjPzDbPadLYSD2p86VjBZJyAIM6dLrlQcLvuRwsQPiBrrByTgh/ysFn3eytM&#10;tXvyhR5ZKESEsE9RgQmhTqX0uSGLfuxq4uh9u8ZiiLIppG7wGeG2ktMkmUuLJccFgzVtDeX3rLUK&#10;vm7yo/CH90u5s91ndmrPrVmclRoOurcliEBdeIX/20etYDqbwN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J10zEAAAA3AAAAA8AAAAAAAAAAAAAAAAAmAIAAGRycy9k&#10;b3ducmV2LnhtbFBLBQYAAAAABAAEAPUAAACJAwAAAAA=&#10;" adj="0,,0" path="m4,318l73,261r-2,2l71,266r-1,5l68,275,,332r2,-7l4,318xm137,208l303,73r-2,7l301,87,137,220r,-5l137,208xm391,1l393,r6,1l404,3r-11,9l391,7r,-6xe" fillcolor="#c39e26" stroked="f" strokecolor="#3465a4">
                  <v:stroke joinstyle="round"/>
                  <v:formulas/>
                  <v:path o:connecttype="custom" o:connectlocs="1,78;16,64;15,64;15,65;15,66;15,67;0,81;0,80;1,78;30,51;66,18;65,20;65,21;30,54;30,52;30,51;85,0;85,0;87,0;87,0;85,3;85,1;85,0" o:connectangles="0,0,0,0,0,0,0,0,0,0,0,0,0,0,0,0,0,0,0,0,0,0,0" textboxrect="3163,3162,18438,18436"/>
                </v:shape>
                <v:shape id="AutoShape 253" o:spid="_x0000_s3117" style="position:absolute;left:4387;top:345;width:191;height:166;visibility:visible;mso-wrap-style:none;v-text-anchor:middle" coordsize="408,3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4/78cA&#10;AADcAAAADwAAAGRycy9kb3ducmV2LnhtbESPW2sCMRSE34X+h3AKfdOsSy+yNUoRC0UQb33Qt9PN&#10;6WZxc7Ikqa7/3ggFH4eZ+YYZTzvbiBP5UDtWMBxkIIhLp2uuFHzvPvsjECEia2wck4ILBZhOHnpj&#10;LLQ784ZO21iJBOFQoAITY1tIGUpDFsPAtcTJ+3XeYkzSV1J7PCe4bWSeZa/SYs1pwWBLM0Plcftn&#10;FdTdbDH085FZrtbHn8N88fy2u+yVenrsPt5BROriPfzf/tIK8pccbmfSEZC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eP+/HAAAA3AAAAA8AAAAAAAAAAAAAAAAAmAIAAGRy&#10;cy9kb3ducmV2LnhtbFBLBQYAAAAABAAEAPUAAACMAwAAAAA=&#10;" adj="0,,0" path="m3,324l71,269r-2,5l69,281,,338r1,-7l3,324xm138,214l302,79r,7l300,93,138,224r,-5l138,214xm392,6l400,r5,2l408,4,394,16r,-5l392,6xe" fillcolor="#c49d26" stroked="f" strokecolor="#3465a4">
                  <v:stroke joinstyle="round"/>
                  <v:formulas/>
                  <v:path o:connecttype="custom" o:connectlocs="0,78;15,65;15,66;15,68;0,82;0,80;0,78;30,52;66,19;66,21;66,23;30,54;30,53;30,52;86,1;88,0;89,0;89,1;86,4;86,2;86,1" o:connectangles="0,0,0,0,0,0,0,0,0,0,0,0,0,0,0,0,0,0,0,0,0" textboxrect="3164,3162,18437,18437"/>
                </v:shape>
                <v:shape id="AutoShape 254" o:spid="_x0000_s3118" style="position:absolute;left:4386;top:346;width:194;height:169;visibility:visible;mso-wrap-style:none;v-text-anchor:middle" coordsize="416,34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NUTsYA&#10;AADcAAAADwAAAGRycy9kb3ducmV2LnhtbESPQWvCQBSE70L/w/IKvelGa8VGV7GFghehRi+9PbPP&#10;bDT7Nma3MfbXdwsFj8PMfMPMl52tREuNLx0rGA4SEMS50yUXCva7j/4UhA/IGivHpOBGHpaLh94c&#10;U+2uvKU2C4WIEPYpKjAh1KmUPjdk0Q9cTRy9o2sshiibQuoGrxFuKzlKkom0WHJcMFjTu6H8nH1b&#10;Ba/m522cfZV1e2o3G/z008v44JV6euxWMxCBunAP/7fXWsHo5Rn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NUTsYAAADcAAAADwAAAAAAAAAAAAAAAACYAgAAZHJz&#10;L2Rvd25yZXYueG1sUEsFBgAAAAAEAAQA9QAAAIsDAAAAAA==&#10;" adj="0,,0" path="m3,329l71,272r,7l71,284,,343r2,-7l3,329xm140,217l304,84r,5l302,96,142,228r-2,-6l140,217xm396,9l407,r3,2l416,4,396,20r,-6l396,9xe" fillcolor="#c59c26" stroked="f" strokecolor="#3465a4">
                  <v:stroke joinstyle="round"/>
                  <v:formulas/>
                  <v:path o:connecttype="custom" o:connectlocs="0,80;15,66;15,68;15,69;0,83;0,82;0,80;30,53;66,20;66,22;66,23;31,55;30,54;30,53;86,2;89,0;89,0;90,1;86,5;86,3;86,2" o:connectangles="0,0,0,0,0,0,0,0,0,0,0,0,0,0,0,0,0,0,0,0,0" textboxrect="3163,3162,18437,18437"/>
                </v:shape>
                <v:shape id="AutoShape 255" o:spid="_x0000_s3119" style="position:absolute;left:4386;top:347;width:196;height:171;visibility:visible;mso-wrap-style:none;v-text-anchor:middle" coordsize="419,3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1rQ8MA&#10;AADcAAAADwAAAGRycy9kb3ducmV2LnhtbESP3YrCMBSE7wXfIRzBO00VV6QaRVyEBWHXf/Du0Bzb&#10;YnNSmmjr25sFwcthZr5hZovGFOJBlcstKxj0IxDEidU5pwqOh3VvAsJ5ZI2FZVLwJAeLebs1w1jb&#10;mnf02PtUBAi7GBVk3pexlC7JyKDr25I4eFdbGfRBVqnUFdYBbgo5jKKxNJhzWMiwpFVGyW1/Nwou&#10;xe10/ou+EX29XW9+B7TNJ6RUt9MspyA8Nf4Tfrd/tILh1wj+z4Qj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1rQ8MAAADcAAAADwAAAAAAAAAAAAAAAACYAgAAZHJzL2Rv&#10;d25yZXYueG1sUEsFBgAAAAAEAAQA9QAAAIgDAAAAAA==&#10;" adj="0,,0" path="m2,334l71,277r,5l71,288,,346r,-5l2,334xm140,220l302,89r,5l302,101,142,231r,-5l140,220xm396,12l410,r6,2l419,5,396,23r,-5l396,12xe" fillcolor="#c79a28" stroked="f" strokecolor="#3465a4">
                  <v:stroke joinstyle="round"/>
                  <v:formulas/>
                  <v:path o:connecttype="custom" o:connectlocs="0,82;15,68;15,69;15,70;0,85;0,84;0,82;30,54;66,22;66,23;66,25;31,56;31,55;30,54;87,3;90,0;91,0;92,1;87,5;87,4;87,3" o:connectangles="0,0,0,0,0,0,0,0,0,0,0,0,0,0,0,0,0,0,0,0,0" textboxrect="3164,3163,18436,18437"/>
                </v:shape>
                <v:shape id="AutoShape 256" o:spid="_x0000_s3120" style="position:absolute;left:4386;top:347;width:197;height:174;visibility:visible;mso-wrap-style:none;v-text-anchor:middle" coordsize="423,3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xNXsMA&#10;AADcAAAADwAAAGRycy9kb3ducmV2LnhtbESP0YrCMBRE3wX/IVxh3zS1oCvVKCIrCuLDqh9waa5t&#10;tbkpTbTVrzeC4OMwM2eY2aI1pbhT7QrLCoaDCARxanXBmYLTcd2fgHAeWWNpmRQ8yMFi3u3MMNG2&#10;4X+6H3wmAoRdggpy76tESpfmZNANbEUcvLOtDfog60zqGpsAN6WMo2gsDRYcFnKsaJVTej3cjIK/&#10;m2nS3/15He9N+dxMTvy87DZK/fTa5RSEp9Z/w5/2ViuIRyN4nwlH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xNXsMAAADcAAAADwAAAAAAAAAAAAAAAACYAgAAZHJzL2Rv&#10;d25yZXYueG1sUEsFBgAAAAAEAAQA9QAAAIgDAAAAAA==&#10;" adj="0,,0" path="m,339l71,280r,6l73,291,,352r,-8l,339xm142,224l302,92r,7l302,105,142,234r,-5l142,224xm396,16l416,r3,3l423,7,396,26r,-5l396,16xe" fillcolor="#c79a28" stroked="f" strokecolor="#3465a4">
                  <v:stroke joinstyle="round"/>
                  <v:formulas/>
                  <v:path o:connecttype="custom" o:connectlocs="0,83;15,68;15,70;16,71;0,86;0,84;0,83;31,55;66,22;66,24;66,26;31,57;31,56;31,55;86,4;90,0;91,0;92,1;86,6;86,5;86,4" o:connectangles="0,0,0,0,0,0,0,0,0,0,0,0,0,0,0,0,0,0,0,0,0" textboxrect="3163,3164,18436,18438"/>
                </v:shape>
                <v:shape id="AutoShape 257" o:spid="_x0000_s3121" style="position:absolute;left:4386;top:349;width:200;height:175;visibility:visible;mso-wrap-style:none;v-text-anchor:middle" coordsize="428,3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imWcQA&#10;AADcAAAADwAAAGRycy9kb3ducmV2LnhtbESP0WrCQBRE3wv+w3IFX4puDBg0dRURBalV0PYDLtnb&#10;bDB7N2RXk/69Wyj0cZiZM8xy3dtaPKj1lWMF00kCgrhwuuJSwdfnfjwH4QOyxtoxKfghD+vV4GWJ&#10;uXYdX+hxDaWIEPY5KjAhNLmUvjBk0U9cQxy9b9daDFG2pdQtdhFua5kmSSYtVhwXDDa0NVTcrner&#10;4FjtwmtqGpftZjIp3s+nbv6xUGo07DdvIAL14T/81z5oBeksg98z8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IplnEAAAA3AAAAA8AAAAAAAAAAAAAAAAAmAIAAGRycy9k&#10;b3ducmV2LnhtbFBLBQYAAAAABAAEAPUAAACJAwAAAAA=&#10;" adj="0,,0" path="m2,341l73,283r2,5l76,293,,354r2,-5l2,341xm144,226l304,96r,6l302,109,144,237r,-6l144,226xm398,18l421,r4,4l428,6,398,31r,-8l398,18xe" fillcolor="#c89928" stroked="f" strokecolor="#3465a4">
                  <v:stroke joinstyle="round"/>
                  <v:formulas/>
                  <v:path o:connecttype="custom" o:connectlocs="0,84;16,69;16,70;17,72;0,87;0,86;0,84;31,55;66,23;66,25;66,27;31,58;31,56;31,55;87,4;92,0;93,1;93,1;87,7;87,5;87,4" o:connectangles="0,0,0,0,0,0,0,0,0,0,0,0,0,0,0,0,0,0,0,0,0" textboxrect="3163,3164,18436,18436"/>
                </v:shape>
                <v:shape id="AutoShape 258" o:spid="_x0000_s3122" style="position:absolute;left:4386;top:351;width:202;height:176;visibility:visible;mso-wrap-style:none;v-text-anchor:middle" coordsize="432,3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Udzr8A&#10;AADcAAAADwAAAGRycy9kb3ducmV2LnhtbERP24rCMBB9X/Afwgi+ramCrlajiKIIPq36AUMzvWgz&#10;KU201a83guDbOZwbZ75sTSnuVLvCsoJBPwJBnFhdcKbgfNr+TkA4j6yxtEwKHuRguej8zDHWtuF/&#10;uh99JkIJuxgV5N5XsZQuycmg69uKOGiprQ36QOtM6hqbUG5KOYyisTRYcFjIsaJ1Tsn1eDMK0gB2&#10;m8P0qU/2bEZNunroS6NUr9uuZiA8tf5r/qT3WsFw9AfvM+EIyM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NR3OvwAAANwAAAAPAAAAAAAAAAAAAAAAAJgCAABkcnMvZG93bnJl&#10;di54bWxQSwUGAAAAAAQABAD1AAAAhAMAAAAA&#10;" adj="0,,0" path="m2,345l75,284r1,5l78,293,,357r,-7l2,345xm144,227l304,98r-2,7l302,110,146,238r-2,-5l144,227xm398,19l425,r3,2l432,5,398,32r,-5l398,19xe" fillcolor="#c99829" stroked="f" strokecolor="#3465a4">
                  <v:stroke joinstyle="round"/>
                  <v:formulas/>
                  <v:path o:connecttype="custom" o:connectlocs="0,84;16,69;17,70;17,71;0,87;0,85;0,84;31,55;66,24;66,26;66,27;32,58;31,57;31,55;87,4;93,0;94,0;94,1;87,8;87,6;87,4" o:connectangles="0,0,0,0,0,0,0,0,0,0,0,0,0,0,0,0,0,0,0,0,0" textboxrect="3163,3162,18437,18436"/>
                </v:shape>
                <v:shape id="AutoShape 259" o:spid="_x0000_s3123" style="position:absolute;left:4386;top:352;width:203;height:179;visibility:visible;mso-wrap-style:none;v-text-anchor:middle" coordsize="434,3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Hu4b4A&#10;AADcAAAADwAAAGRycy9kb3ducmV2LnhtbERPTYvCMBC9L/gfwgje1lRB0WoUEQQRRLbqfWjGJthM&#10;ShO1/ntzEPb4eN/Ldedq8aQ2WM8KRsMMBHHpteVKweW8+52BCBFZY+2ZFLwpwHrV+1lirv2L/+hZ&#10;xEqkEA45KjAxNrmUoTTkMAx9Q5y4m28dxgTbSuoWXync1XKcZVPp0HJqMNjQ1lB5Lx5OQT1zt/uc&#10;jteTO5jivc/scW6tUoN+t1mAiNTFf/HXvdcKxpO0Np1JR0C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yB7uG+AAAA3AAAAA8AAAAAAAAAAAAAAAAAmAIAAGRycy9kb3ducmV2&#10;LnhtbFBLBQYAAAAABAAEAPUAAACDAwAAAAA=&#10;" adj="0,,0" path="m,348l76,287r2,4l78,296,,360r,-5l,348xm144,231l302,103r,5l302,113,146,241r,-5l144,231xm398,25l428,r4,3l434,7,398,35r,-5l398,25xe" fillcolor="#ca972a" stroked="f" strokecolor="#3465a4">
                  <v:stroke joinstyle="round"/>
                  <v:formulas/>
                  <v:path o:connecttype="custom" o:connectlocs="0,86;17,71;17,72;17,73;0,89;0,88;0,86;31,57;66,25;66,27;66,28;32,60;32,58;31,57;87,6;94,0;94,0;95,1;87,8;87,7;87,6" o:connectangles="0,0,0,0,0,0,0,0,0,0,0,0,0,0,0,0,0,0,0,0,0" textboxrect="3162,3164,18438,18436"/>
                </v:shape>
                <v:shape id="AutoShape 260" o:spid="_x0000_s3124" style="position:absolute;left:4386;top:354;width:205;height:181;visibility:visible;mso-wrap-style:none;v-text-anchor:middle" coordsize="437,3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kCtsQA&#10;AADcAAAADwAAAGRycy9kb3ducmV2LnhtbESP3WoCMRSE7wu+QziCd5pVsehqFKsU6k3xZx/gsDnu&#10;Lm5O1iTVbZ/eCEIvh5n5hlmsWlOLGzlfWVYwHCQgiHOrKy4UZKfP/hSED8gaa8uk4Jc8rJadtwWm&#10;2t75QLdjKESEsE9RQRlCk0rp85IM+oFtiKN3ts5giNIVUju8R7ip5ShJ3qXBiuNCiQ1tSsovxx+j&#10;4GPnrn+TjIvNt/S7bFxvZb7fKtXrtus5iEBt+A+/2l9awWgyg+eZe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JArbEAAAA3AAAAA8AAAAAAAAAAAAAAAAAmAIAAGRycy9k&#10;b3ducmV2LnhtbFBLBQYAAAAABAAEAPUAAACJAwAAAAA=&#10;" adj="0,,0" path="m,352l78,288r,5l80,297,,364r,-7l,352xm146,233l302,105r,5l302,117,148,244r-2,-6l146,233xm398,27l432,r2,4l437,7,398,39r,-5l398,27xe" fillcolor="#cb962a" stroked="f" strokecolor="#3465a4">
                  <v:stroke joinstyle="round"/>
                  <v:formulas/>
                  <v:path o:connecttype="custom" o:connectlocs="0,87;17,71;17,73;18,74;0,90;0,89;0,87;32,58;67,26;67,27;67,29;32,60;32,59;32,58;88,6;95,0;96,1;96,1;88,9;88,8;88,6" o:connectangles="0,0,0,0,0,0,0,0,0,0,0,0,0,0,0,0,0,0,0,0,0" textboxrect="3163,3163,18437,18437"/>
                </v:shape>
                <v:shape id="AutoShape 261" o:spid="_x0000_s3125" style="position:absolute;left:4386;top:355;width:206;height:182;visibility:visible;mso-wrap-style:none;v-text-anchor:middle" coordsize="441,3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n5fMAA&#10;AADcAAAADwAAAGRycy9kb3ducmV2LnhtbERPTYvCMBC9C/6HMMJeRFMVZLcaRYTd9SZW8Tw2Y1Ns&#10;JqXJ2vbfbw6Cx8f7Xm87W4knNb50rGA2TUAQ506XXCi4nL8nnyB8QNZYOSYFPXnYboaDNabatXyi&#10;ZxYKEUPYp6jAhFCnUvrckEU/dTVx5O6usRgibAqpG2xjuK3kPEmW0mLJscFgTXtD+SP7swquzoS+&#10;XLS/x358/frpbvdLdZNKfYy63QpEoC68xS/3QSuYL+P8eCYeAbn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qn5fMAAAADcAAAADwAAAAAAAAAAAAAAAACYAgAAZHJzL2Rvd25y&#10;ZXYueG1sUEsFBgAAAAAEAAQA9QAAAIUDAAAAAA==&#10;" adj="0,,0" path="m,353l78,289r2,4l84,298,,366r,-6l,353xm146,234l302,106r,7l302,119,148,245r,-5l146,234xm398,28l434,r3,3l441,7,398,41r,-6l398,28xe" fillcolor="#cc952a" stroked="f" strokecolor="#3465a4">
                  <v:stroke joinstyle="round"/>
                  <v:formulas/>
                  <v:path o:connecttype="custom" o:connectlocs="0,88;17,72;17,73;18,74;0,91;0,89;0,88;32,58;66,26;66,28;66,29;32,61;32,59;32,58;87,7;95,0;95,0;96,1;87,10;87,8;87,7" o:connectangles="0,0,0,0,0,0,0,0,0,0,0,0,0,0,0,0,0,0,0,0,0" textboxrect="3164,3163,18436,18437"/>
                </v:shape>
                <v:shape id="AutoShape 262" o:spid="_x0000_s3126" style="position:absolute;left:4386;top:357;width:207;height:183;visibility:visible;mso-wrap-style:none;v-text-anchor:middle" coordsize="443,3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4gGsAA&#10;AADcAAAADwAAAGRycy9kb3ducmV2LnhtbESPQWsCMRSE70L/Q3gFb5p1EZGtUUqL6LVR74/Na3bp&#10;5mXZPHX996ZQ6HGYmW+YzW4MnbrRkNrIBhbzAhRxHV3L3sD5tJ+tQSVBdthFJgMPSrDbvkw2WLl4&#10;5y+6WfEqQzhVaKAR6SutU91QwDSPPXH2vuMQULIcvHYD3jM8dLosipUO2HJeaLCnj4bqH3sNBqL+&#10;9Afb7S8XEhuWa7Fl8A9jpq/j+xsooVH+w3/tozNQrhbweyYfAb1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4gGsAAAADcAAAADwAAAAAAAAAAAAAAAACYAgAAZHJzL2Rvd25y&#10;ZXYueG1sUEsFBgAAAAAEAAQA9QAAAIUDAAAAAA==&#10;" adj="0,,0" path="m,357l80,290r4,5l85,299,,368r,-5l,357xm148,237l302,110r,6l302,121,149,247r-1,-5l148,237xm398,32l437,r4,4l443,7,396,45r2,-7l398,32xe" fillcolor="#cc962a" stroked="f" strokecolor="#3465a4">
                  <v:stroke joinstyle="round"/>
                  <v:formulas/>
                  <v:path o:connecttype="custom" o:connectlocs="0,89;17,72;18,73;19,74;0,91;0,90;0,89;32,59;66,27;66,29;66,30;33,61;32,60;32,59;87,8;95,0;96,1;97,1;86,11;87,9;87,8" o:connectangles="0,0,0,0,0,0,0,0,0,0,0,0,0,0,0,0,0,0,0,0,0" textboxrect="3163,3163,18437,18436"/>
                </v:shape>
                <v:shape id="AutoShape 263" o:spid="_x0000_s3127" style="position:absolute;left:4386;top:359;width:209;height:184;visibility:visible;mso-wrap-style:none;v-text-anchor:middle" coordsize="446,3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mrbMYA&#10;AADcAAAADwAAAGRycy9kb3ducmV2LnhtbESPQWvCQBSE70L/w/IKvUjdNEKwqauUgmC9SNRCj6/Z&#10;1yQ0+zbd3Wj8964geBxm5htmvhxMK47kfGNZwcskAUFcWt1wpeCwXz3PQPiArLG1TArO5GG5eBjN&#10;Mdf2xAUdd6ESEcI+RwV1CF0upS9rMugntiOO3q91BkOUrpLa4SnCTSvTJMmkwYbjQo0dfdRU/u16&#10;o+Anm7r+U/6/fhfrMW+y8de26FdKPT0O728gAg3hHr6111pBmqVwPROP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mrbMYAAADcAAAADwAAAAAAAAAAAAAAAACYAgAAZHJz&#10;L2Rvd25yZXYueG1sUEsFBgAAAAAEAAQA9QAAAIsDAAAAAA==&#10;" adj="0,,0" path="m,359l84,291r1,4l87,298,,369r,-5l,359xm148,238l302,112r,5l302,122,149,249r,-6l148,238xm398,34l441,r2,3l446,7,396,48r,-7l398,34xe" fillcolor="#cc9729" stroked="f" strokecolor="#3465a4">
                  <v:stroke joinstyle="round"/>
                  <v:formulas/>
                  <v:path o:connecttype="custom" o:connectlocs="0,89;18,72;19,73;19,74;0,92;0,91;0,89;32,59;67,28;67,29;67,30;33,62;33,60;32,59;88,8;97,0;97,0;98,1;87,12;87,10;88,8" o:connectangles="0,0,0,0,0,0,0,0,0,0,0,0,0,0,0,0,0,0,0,0,0" textboxrect="3163,3163,18438,18438"/>
                </v:shape>
                <v:shape id="AutoShape 264" o:spid="_x0000_s3128" style="position:absolute;left:4386;top:361;width:211;height:184;visibility:visible;mso-wrap-style:none;v-text-anchor:middle" coordsize="450,3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TqpcQA&#10;AADcAAAADwAAAGRycy9kb3ducmV2LnhtbESPQWsCMRSE74X+h/AK3jSrgi2rUWxF2kNLqdr7Y/NM&#10;FjcvaxJ1/femIPQ4zMw3zGzRuUacKcTas4LhoABBXHlds1Gw2677LyBiQtbYeCYFV4qwmD8+zLDU&#10;/sI/dN4kIzKEY4kKbEptKWWsLDmMA98SZ2/vg8OUZTBSB7xkuGvkqCgm0mHNecFiS2+WqsPm5BS4&#10;9+/16+fz764Jy6PZfw1XY2u2SvWeuuUURKIu/Yfv7Q+tYDQZw9+Zf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U6qXEAAAA3AAAAA8AAAAAAAAAAAAAAAAAmAIAAGRycy9k&#10;b3ducmV2LnhtbFBLBQYAAAAABAAEAPUAAACJAwAAAAA=&#10;" adj="0,,0" path="m,361l85,292r2,3l89,301,,372r,-6l,361xm149,240l302,114r,5l302,127,151,251r-2,-5l149,240xm396,38l443,r3,4l450,8,395,52r1,-7l396,38xe" fillcolor="#cc9829" stroked="f" strokecolor="#3465a4">
                  <v:stroke joinstyle="round"/>
                  <v:formulas/>
                  <v:path o:connecttype="custom" o:connectlocs="0,89;19,71;19,72;20,74;0,91;0,90;0,89;33,59;67,28;67,29;67,31;33,61;33,60;33,59;87,9;98,0;98,1;99,2;87,13;87,11;87,9" o:connectangles="0,0,0,0,0,0,0,0,0,0,0,0,0,0,0,0,0,0,0,0,0" textboxrect="3163,3162,18437,18436"/>
                </v:shape>
                <v:shape id="AutoShape 265" o:spid="_x0000_s3129" style="position:absolute;left:4386;top:362;width:212;height:187;visibility:visible;mso-wrap-style:none;v-text-anchor:middle" coordsize="452,3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EALsYA&#10;AADcAAAADwAAAGRycy9kb3ducmV2LnhtbESPQUvDQBSE74L/YXmCN7tprUHSbktpEfRQqdVLb4/s&#10;MxubfRuyL038964geBxm5htmuR59oy7UxTqwgekkA0VcBltzZeDj/enuEVQUZItNYDLwTRHWq+ur&#10;JRY2DPxGl6NUKkE4FmjAibSF1rF05DFOQkucvM/QeZQku0rbDocE942eZVmuPdacFhy2tHVUno+9&#10;N7C/n+/kML5uh6+H/KV3zvb7kxhzezNuFqCERvkP/7WfrYFZPoffM+kI6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EALsYAAADcAAAADwAAAAAAAAAAAAAAAACYAgAAZHJz&#10;L2Rvd25yZXYueG1sUEsFBgAAAAAEAAQA9QAAAIsDAAAAAA==&#10;" adj="0,,0" path="m,362l87,291r2,6l92,300,,375r,-7l,362xm149,242l302,115r,8l304,128,151,252r,-5l149,242xm396,41l446,r4,4l452,7,393,53r2,-5l396,41xe" fillcolor="#cc9928" stroked="f" strokecolor="#3465a4">
                  <v:stroke joinstyle="round"/>
                  <v:formulas/>
                  <v:path o:connecttype="custom" o:connectlocs="0,90;19,72;20,74;20,75;0,93;0,92;0,90;33,60;67,28;67,30;67,32;33,63;33,61;33,60;87,10;98,0;99,1;99,1;86,13;87,12;87,10" o:connectangles="0,0,0,0,0,0,0,0,0,0,0,0,0,0,0,0,0,0,0,0,0" textboxrect="3164,3162,18436,18437"/>
                </v:shape>
                <v:shape id="AutoShape 266" o:spid="_x0000_s3130" style="position:absolute;left:4386;top:364;width:214;height:188;visibility:visible;mso-wrap-style:none;v-text-anchor:middle" coordsize="455,3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7i6cYA&#10;AADcAAAADwAAAGRycy9kb3ducmV2LnhtbESPQWvCQBSE70L/w/IK3symgYqNbkIpCC1owdgivT2z&#10;r0lo9m3IrjH+e7cgeBxm5htmlY+mFQP1rrGs4CmKQRCXVjdcKfjar2cLEM4ja2wtk4ILOcizh8kK&#10;U23PvKOh8JUIEHYpKqi971IpXVmTQRfZjjh4v7Y36IPsK6l7PAe4aWUSx3NpsOGwUGNHbzWVf8XJ&#10;KCiOXfL5s70cbBuvP4bFRn8fXrZKTR/H1yUIT6O/h2/td60gmT/D/5lwBG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m7i6cYAAADcAAAADwAAAAAAAAAAAAAAAACYAgAAZHJz&#10;L2Rvd25yZXYueG1sUEsFBgAAAAAEAAQA9QAAAIsDAAAAAA==&#10;" adj="0,,0" path="m,364l89,293r3,3l94,300,2,376,,371r,-7xm151,243l302,119r2,5l304,129,153,252r-2,-4l151,243xm395,44l450,r2,3l455,7,391,58r2,-7l395,44xe" fillcolor="#cc9a27" stroked="f" strokecolor="#3465a4">
                  <v:stroke joinstyle="round"/>
                  <v:formulas/>
                  <v:path o:connecttype="custom" o:connectlocs="0,91;20,74;20,74;21,75;0,94;0,93;0,91;33,61;67,30;67,31;67,33;34,63;33,62;33,61;87,11;100,0;100,1;101,2;87,15;87,13;87,11" o:connectangles="0,0,0,0,0,0,0,0,0,0,0,0,0,0,0,0,0,0,0,0,0" textboxrect="3164,3164,18436,18438"/>
                </v:shape>
                <v:shape id="AutoShape 267" o:spid="_x0000_s3131" style="position:absolute;left:4386;top:366;width:214;height:188;visibility:visible;mso-wrap-style:none;v-text-anchor:middle" coordsize="457,3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puacUA&#10;AADcAAAADwAAAGRycy9kb3ducmV2LnhtbESP3WoCMRSE7wt9h3AKvatZLWxlNYo/tOiN4uoDHDZn&#10;f3BzsiTR3fbpm4LQy2FmvmHmy8G04k7ON5YVjEcJCOLC6oYrBZfz59sUhA/IGlvLpOCbPCwXz09z&#10;zLTt+UT3PFQiQthnqKAOocuk9EVNBv3IdsTRK60zGKJ0ldQO+wg3rZwkSSoNNhwXauxoU1NxzW9G&#10;wf7rI2z3/fXw0x13TT6UJ/derpV6fRlWMxCBhvAffrR3WsEkTeHv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Km5pxQAAANwAAAAPAAAAAAAAAAAAAAAAAJgCAABkcnMv&#10;ZG93bnJldi54bWxQSwUGAAAAAAQABAD1AAAAigMAAAAA&#10;" adj="0,,0" path="m,368l92,293r2,4l98,300,2,378r,-5l,368xm151,245l304,121r,5l304,132,153,254r,-5l151,245xm393,46l452,r3,4l457,7,389,62r2,-7l393,46xe" fillcolor="#cc9b26" stroked="f" strokecolor="#3465a4">
                  <v:stroke joinstyle="round"/>
                  <v:formulas/>
                  <v:path o:connecttype="custom" o:connectlocs="0,91;20,73;21,74;22,74;0,94;0,93;0,91;33,61;66,30;66,31;66,33;34,63;34,62;33,61;86,11;99,0;100,1;100,1;85,15;86,13;86,11" o:connectangles="0,0,0,0,0,0,0,0,0,0,0,0,0,0,0,0,0,0,0,0,0" textboxrect="3163,3163,18438,18438"/>
                </v:shape>
                <v:shape id="AutoShape 268" o:spid="_x0000_s3132" style="position:absolute;left:4386;top:369;width:214;height:189;visibility:visible;mso-wrap-style:none;v-text-anchor:middle" coordsize="457,3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CIzcQA&#10;AADcAAAADwAAAGRycy9kb3ducmV2LnhtbESPQWuDQBSE74X8h+UVcmvWSLBisgkhIhRvTUMgt4f7&#10;olL3rbhbNf8+Wyj0OMzMN8zuMJtOjDS41rKC9SoCQVxZ3XKt4PJVvKUgnEfW2FkmBQ9ycNgvXnaY&#10;aTvxJ41nX4sAYZehgsb7PpPSVQ0ZdCvbEwfvbgeDPsihlnrAKcBNJ+MoSqTBlsNCgz2dGqq+zz9G&#10;gZO2LNP8ejneb2WctrjOp02h1PJ1Pm5BeJr9f/iv/aEVxMk7/J4JR0D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wiM3EAAAA3AAAAA8AAAAAAAAAAAAAAAAAmAIAAGRycy9k&#10;b3ducmV2LnhtbFBLBQYAAAAABAAEAPUAAACJAwAAAAA=&#10;" adj="0,,0" path="m,369l92,293r4,3l98,300,,380r,-6l,369xm151,245l302,122r,6l302,133,153,255r-2,-5l151,245xm389,51l453,r2,3l457,7,384,65r3,-7l389,51xe" fillcolor="#cc9c26" stroked="f" strokecolor="#3465a4">
                  <v:stroke joinstyle="round"/>
                  <v:formulas/>
                  <v:path o:connecttype="custom" o:connectlocs="0,92;20,73;21,73;22,74;0,94;0,93;0,92;33,61;66,30;66,32;66,33;34,63;33,62;33,61;85,12;99,0;100,0;100,1;84,16;85,14;85,12" o:connectangles="0,0,0,0,0,0,0,0,0,0,0,0,0,0,0,0,0,0,0,0,0" textboxrect="3163,3163,18438,18437"/>
                </v:shape>
                <v:shape id="AutoShape 269" o:spid="_x0000_s3133" style="position:absolute;left:4386;top:370;width:216;height:190;visibility:visible;mso-wrap-style:none;v-text-anchor:middle" coordsize="460,3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LW88MA&#10;AADcAAAADwAAAGRycy9kb3ducmV2LnhtbERPu27CMBTdK/UfrFupSwUOGXikGISoqjJ0ISUS4yW+&#10;TSLi69R2k/D3eKjU8ei819vRtKIn5xvLCmbTBARxaXXDlYLT1/tkCcIHZI2tZVJwIw/bzePDGjNt&#10;Bz5Sn4dKxBD2GSqoQ+gyKX1Zk0E/tR1x5L6tMxgidJXUDocYblqZJslcGmw4NtTY0b6m8pr/GgUY&#10;xhda/dyK2UdefJ6bt0VxHS5KPT+Nu1cQgcbwL/5zH7SCdB7XxjPxCM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LW88MAAADcAAAADwAAAAAAAAAAAAAAAACYAgAAZHJzL2Rv&#10;d25yZXYueG1sUEsFBgAAAAAEAAQA9QAAAIgDAAAAAA==&#10;" adj="0,,0" path="m,371l96,293r2,4l101,300,,382r,-5l,371xm151,247l302,125r,5l304,135,153,258r,-6l151,247xm387,55l455,r2,4l460,7,380,71r2,l384,64r3,-9xe" fillcolor="#cc9d26" stroked="f" strokecolor="#3465a4">
                  <v:stroke joinstyle="round"/>
                  <v:formulas/>
                  <v:path o:connecttype="custom" o:connectlocs="0,92;21,73;22,74;22,74;0,95;0,94;0,92;33,61;67,31;67,32;67,33;34,64;34,62;33,61;85,13;100,0;101,1;101,1;84,17;84,17;84,17;85,16;85,13" o:connectangles="0,0,0,0,0,0,0,0,0,0,0,0,0,0,0,0,0,0,0,0,0,0,0" textboxrect="3163,3163,18436,18437"/>
                </v:shape>
                <v:shape id="AutoShape 270" o:spid="_x0000_s3134" style="position:absolute;left:4386;top:371;width:216;height:191;visibility:visible;mso-wrap-style:none;v-text-anchor:middle" coordsize="462,3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qVnMUA&#10;AADcAAAADwAAAGRycy9kb3ducmV2LnhtbESP3YrCMBSE7xd8h3AEbxZNLYtoNYooisruhT8PcGyO&#10;bbE5KU209e03wsJeDjPzDTNbtKYUT6pdYVnBcBCBIE6tLjhTcDlv+mMQziNrLC2Tghc5WMw7HzNM&#10;tG34SM+Tz0SAsEtQQe59lUjp0pwMuoGtiIN3s7VBH2SdSV1jE+CmlHEUjaTBgsNCjhWtckrvp4dR&#10;0Byzwzn+Wu79JHp9rr9p+3Pdb5XqddvlFISn1v+H/9o7rSAeTeB9Jhw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GpWcxQAAANwAAAAPAAAAAAAAAAAAAAAAAJgCAABkcnMv&#10;ZG93bnJldi54bWxQSwUGAAAAAAQABAD1AAAAigMAAAAA&#10;" adj="0,,0" path="m,373l98,293r3,3l103,300,2,383,,378r,-5xm153,248l302,126r2,5l304,137,154,259r-1,-5l153,248xm384,58l457,r3,3l462,9,377,76r1,-3l382,67r2,-3l384,58xe" fillcolor="#cc9e25" stroked="f" strokecolor="#3465a4">
                  <v:stroke joinstyle="round"/>
                  <v:formulas/>
                  <v:path o:connecttype="custom" o:connectlocs="0,93;22,73;22,74;22,75;0,95;0,94;0,93;34,62;66,31;66,32;66,34;34,64;34,63;34,62;84,14;100,0;101,0;101,2;82,19;83,18;84,16;84,16;84,14" o:connectangles="0,0,0,0,0,0,0,0,0,0,0,0,0,0,0,0,0,0,0,0,0,0,0" textboxrect="3163,3162,18437,18436"/>
                </v:shape>
                <v:shape id="AutoShape 271" o:spid="_x0000_s3135" style="position:absolute;left:4386;top:373;width:217;height:192;visibility:visible;mso-wrap-style:none;v-text-anchor:middle" coordsize="464,3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uqwsIA&#10;AADcAAAADwAAAGRycy9kb3ducmV2LnhtbERPTYvCMBC9C/sfwix4EU0VXd2uUVQQFC+uCl6HZrbt&#10;2kxqE2v99+YgeHy87+m8MYWoqXK5ZQX9XgSCOLE651TB6bjuTkA4j6yxsEwKHuRgPvtoTTHW9s6/&#10;VB98KkIIuxgVZN6XsZQuycig69mSOHB/tjLoA6xSqSu8h3BTyEEUfUmDOYeGDEtaZZRcDjejYLc1&#10;3/uhNMv/Tq0nZ12n49F1oVT7s1n8gPDU+Lf45d5oBYNxmB/OhCM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q6rCwgAAANwAAAAPAAAAAAAAAAAAAAAAAJgCAABkcnMvZG93&#10;bnJldi54bWxQSwUGAAAAAAQABAD1AAAAhwMAAAAA&#10;" adj="0,,0" path="m,375l101,293r2,4l106,301,2,386r,-6l,375xm153,251l304,128r,6l304,139,154,261r,-5l153,251xm380,64l460,r2,6l464,9,375,82r3,-9l380,64xe" fillcolor="#cc9f24" stroked="f" strokecolor="#3465a4">
                  <v:stroke joinstyle="round"/>
                  <v:formulas/>
                  <v:path o:connecttype="custom" o:connectlocs="0,93;22,73;22,74;23,75;0,96;0,94;0,93;34,62;66,32;66,33;66,34;34,65;34,63;34,62;83,16;101,0;101,1;101,2;82,20;83,18;83,16" o:connectangles="0,0,0,0,0,0,0,0,0,0,0,0,0,0,0,0,0,0,0,0,0" textboxrect="3162,3162,18436,18438"/>
                </v:shape>
                <v:shape id="AutoShape 272" o:spid="_x0000_s3136" style="position:absolute;left:4387;top:376;width:218;height:192;visibility:visible;mso-wrap-style:none;v-text-anchor:middle" coordsize="465,3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3OyMUA&#10;AADcAAAADwAAAGRycy9kb3ducmV2LnhtbESPzWrDMBCE74W+g9hCbo2cHOziRAmhEJpDUshP6XVj&#10;bWRTa2Uk1XbevioUehxm5htmuR5tK3ryoXGsYDbNQBBXTjdsFFzO2+cXECEia2wdk4I7BVivHh+W&#10;WGo38JH6UzQiQTiUqKCOsSulDFVNFsPUdcTJuzlvMSbpjdQehwS3rZxnWS4tNpwWauzotabq6/Rt&#10;FXzuzPYYzd6/vV9dvvnw1/bAhVKTp3GzABFpjP/hv/ZOK5gXM/g9k4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7c7IxQAAANwAAAAPAAAAAAAAAAAAAAAAAJgCAABkcnMv&#10;ZG93bnJldi54bWxQSwUGAAAAAAQABAD1AAAAigMAAAAA&#10;" adj="0,,0" path="m,374l101,291r3,4l108,298,1,385,,380r,-6xm152,250l302,128r,5l304,138,154,261r-2,-6l152,250xm375,67l460,r2,1l464,3r,2l465,7,371,83r2,-7l375,67xe" fillcolor="#d2a326" stroked="f" strokecolor="#3465a4">
                  <v:stroke joinstyle="round"/>
                  <v:formulas/>
                  <v:path o:connecttype="custom" o:connectlocs="0,93;22,72;23,73;24,74;0,96;0,95;0,93;33,62;67,32;67,33;67,34;34,65;33,63;33,62;83,16;101,0;102,0;102,0;102,1;102,1;82,20;82,19;83,16" o:connectangles="0,0,0,0,0,0,0,0,0,0,0,0,0,0,0,0,0,0,0,0,0,0,0" textboxrect="3163,3162,18438,18438"/>
                </v:shape>
                <v:shape id="AutoShape 273" o:spid="_x0000_s3137" style="position:absolute;left:4387;top:378;width:219;height:192;visibility:visible;mso-wrap-style:none;v-text-anchor:middle" coordsize="467,3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q+dMYA&#10;AADcAAAADwAAAGRycy9kb3ducmV2LnhtbESP0WoCMRRE34X+Q7hC3zRxKbVdjSIWS9GH4tYPuG5u&#10;d7dubpYk1e3fN4Lg4zAzZ5j5sretOJMPjWMNk7ECQVw603Cl4fC1Gb2ACBHZYOuYNPxRgOXiYTDH&#10;3LgL7+lcxEokCIccNdQxdrmUoazJYhi7jjh5385bjEn6ShqPlwS3rcyUepYWG04LNXa0rqk8Fb9W&#10;Q6Em6m27+1kd31+tX38+HTfT/U7rx2G/moGI1Md7+Nb+MBqyaQbXM+kI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q+dMYAAADcAAAADwAAAAAAAAAAAAAAAACYAgAAZHJz&#10;L2Rvd25yZXYueG1sUEsFBgAAAAAEAAQA9QAAAIsDAAAAAA==&#10;" adj="0,,0" path="m,377l104,292r4,3l110,299,1,387r,-5l,377xm152,252l302,130r2,5l304,141,154,261r,-3l152,252xm373,73l462,r2,l465,4r2,3l368,87r3,-7l373,73xe" fillcolor="#d5a627" stroked="f" strokecolor="#3465a4">
                  <v:stroke joinstyle="round"/>
                  <v:formulas/>
                  <v:path o:connecttype="custom" o:connectlocs="0,93;23,72;24,72;24,73;0,95;0,94;0,93;33,62;67,32;67,33;67,35;34,64;34,64;33,62;82,18;102,0;102,0;102,0;102,1;103,1;81,21;82,20;82,18" o:connectangles="0,0,0,0,0,0,0,0,0,0,0,0,0,0,0,0,0,0,0,0,0,0,0" textboxrect="3162,3163,18437,18437"/>
                </v:shape>
                <v:shape id="AutoShape 274" o:spid="_x0000_s3138" style="position:absolute;left:4388;top:379;width:218;height:194;visibility:visible;mso-wrap-style:none;v-text-anchor:middle" coordsize="468,3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avlMQA&#10;AADcAAAADwAAAGRycy9kb3ducmV2LnhtbESPQWvCQBSE74L/YXmF3nQTBS2paxBLpAcpmIrnR/Y1&#10;G5p9m2bXGP+9Wyj0OMzMN8wmH20rBup941hBOk9AEFdON1wrOH8WsxcQPiBrbB2Tgjt5yLfTyQYz&#10;7W58oqEMtYgQ9hkqMCF0mZS+MmTRz11HHL0v11sMUfa11D3eIty2cpEkK2mx4bhgsKO9oeq7vFoF&#10;y8ADvx1/zPHuy+Ij3R2Ksrko9fw07l5BBBrDf/iv/a4VLNZL+D0Tj4D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Gr5TEAAAA3AAAAA8AAAAAAAAAAAAAAAAAmAIAAGRycy9k&#10;b3ducmV2LnhtbFBLBQYAAAAABAAEAPUAAACJAwAAAAA=&#10;" adj="0,,0" path="m,378l107,291r2,4l112,298,,389r,-6l,378xm153,254l303,131r,6l304,142,155,263r-2,-6l153,254xm370,76l464,r2,3l468,9,365,92r2,-9l370,76xe" fillcolor="#d8a82b" stroked="f" strokecolor="#3465a4">
                  <v:stroke joinstyle="round"/>
                  <v:formulas/>
                  <v:path o:connecttype="custom" o:connectlocs="0,94;23,72;24,73;24,74;0,97;0,95;0,94;33,63;66,32;66,34;66,35;34,65;33,64;33,63;80,19;101,0;101,0;102,2;79,23;80,20;80,19" o:connectangles="0,0,0,0,0,0,0,0,0,0,0,0,0,0,0,0,0,0,0,0,0" textboxrect="3162,3162,18437,18437"/>
                </v:shape>
                <v:shape id="AutoShape 275" o:spid="_x0000_s3139" style="position:absolute;left:4388;top:381;width:219;height:195;visibility:visible;mso-wrap-style:none;v-text-anchor:middle" coordsize="470,3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OtXscA&#10;AADcAAAADwAAAGRycy9kb3ducmV2LnhtbESPzWrDMBCE74W8g9hALyWRE9ImuFGMCRR6KTTOD+S2&#10;WBvb1FoZSY7dt68KhR6HmfmG2WajacWdnG8sK1jMExDEpdUNVwpOx7fZBoQPyBpby6Tgmzxku8nD&#10;FlNtBz7QvQiViBD2KSqoQ+hSKX1Zk0E/tx1x9G7WGQxRukpqh0OEm1Yuk+RFGmw4LtTY0b6m8qvo&#10;jYLV8+XpcC42t8H1x/yjaHNrrp9KPU7H/BVEoDH8h//a71rBcr2C3zPxCM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TrV7HAAAA3AAAAA8AAAAAAAAAAAAAAAAAmAIAAGRy&#10;cy9kb3ducmV2LnhtbFBLBQYAAAAABAAEAPUAAACMAwAAAAA=&#10;" adj="0,,0" path="m,380l109,292r3,3l116,297,2,391,,386r,-6xm153,254l303,134r1,5l304,144,157,265r-2,-5l153,254xm367,80l466,r2,6l470,9,363,96r2,-7l367,80xe" fillcolor="#dbaa31" stroked="f" strokecolor="#3465a4">
                  <v:stroke joinstyle="round"/>
                  <v:formulas/>
                  <v:path o:connecttype="custom" o:connectlocs="0,95;24,73;24,73;25,74;0,97;0,96;0,95;33,63;66,33;66,34;66,36;34,66;34,65;33,63;80,20;101,0;102,1;102,2;79,24;79,22;80,20" o:connectangles="0,0,0,0,0,0,0,0,0,0,0,0,0,0,0,0,0,0,0,0,0" textboxrect="3163,3162,18437,18437"/>
                </v:shape>
                <v:shape id="AutoShape 276" o:spid="_x0000_s3140" style="position:absolute;left:4388;top:384;width:220;height:194;visibility:visible;mso-wrap-style:none;v-text-anchor:middle" coordsize="471,3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oQWMcA&#10;AADcAAAADwAAAGRycy9kb3ducmV2LnhtbESP3WrCQBSE7wXfYTmF3pS6MaVaohsRQSoF8SeF3h6y&#10;xyRN9mzIbjR9+26h4OUwM98wy9VgGnGlzlWWFUwnEQji3OqKCwWf2fb5DYTzyBoby6Tghxys0vFo&#10;iYm2Nz7R9ewLESDsElRQet8mUrq8JINuYlvi4F1sZ9AH2RVSd3gLcNPIOIpm0mDFYaHEljYl5fW5&#10;Nwpe+vdd9pTFR3ei+nv/8bVfH3qt1OPDsF6A8DT4e/i/vdMK4vkr/J0JR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KEFjHAAAA3AAAAA8AAAAAAAAAAAAAAAAAmAIAAGRy&#10;cy9kb3ducmV2LnhtbFBLBQYAAAAABAAEAPUAAACMAwAAAAA=&#10;" adj="0,,0" path="m,380l112,289r4,2l119,294,2,390r,-5l,380xm155,254l304,133r,5l306,144,157,264r,-5l155,254xm365,83l468,r2,3l471,7,361,97r2,-7l365,83xe" fillcolor="#ddad39" stroked="f" strokecolor="#3465a4">
                  <v:stroke joinstyle="round"/>
                  <v:formulas/>
                  <v:path o:connecttype="custom" o:connectlocs="0,94;24,72;25,72;26,73;0,97;0,96;0,94;34,63;66,33;66,34;67,36;34,65;34,64;34,63;79,20;102,0;103,0;103,1;79,24;79,22;79,20" o:connectangles="0,0,0,0,0,0,0,0,0,0,0,0,0,0,0,0,0,0,0,0,0" textboxrect="3162,3162,18438,18437"/>
                </v:shape>
                <v:shape id="AutoShape 277" o:spid="_x0000_s3141" style="position:absolute;left:4389;top:386;width:220;height:194;visibility:visible;mso-wrap-style:none;v-text-anchor:middle" coordsize="471,3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DSI8UA&#10;AADcAAAADwAAAGRycy9kb3ducmV2LnhtbESPQWvCQBSE74L/YXlCL6KbClWJrlK0heCtsVC8PbLP&#10;JJp9G3ZXk/77rlDwOMzMN8x625tG3Mn52rKC12kCgriwuuZSwffxc7IE4QOyxsYyKfglD9vNcLDG&#10;VNuOv+ieh1JECPsUFVQhtKmUvqjIoJ/aljh6Z+sMhihdKbXDLsJNI2dJMpcGa44LFba0q6i45jej&#10;AD9u2e5tP27O7pQll5991x3yUqmXUf++AhGoD8/wfzvTCmaLOTzOx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QNIjxQAAANwAAAAPAAAAAAAAAAAAAAAAAJgCAABkcnMv&#10;ZG93bnJldi54bWxQSwUGAAAAAAQABAD1AAAAigMAAAAA&#10;" adj="0,,0" path="m,382l114,288r3,3l121,295,2,391,,387r,-5xm155,256l302,135r2,6l306,144,157,267r-2,-6l155,256xm361,87l468,r1,4l471,9,357,101r2,-7l361,87xe" fillcolor="#dfae40" stroked="f" strokecolor="#3465a4">
                  <v:stroke joinstyle="round"/>
                  <v:formulas/>
                  <v:path o:connecttype="custom" o:connectlocs="0,94;25,71;26,71;27,72;0,96;0,95;0,94;34,63;66,33;66,35;67,35;34,65;34,64;34,63;79,21;102,0;102,1;103,2;78,25;78,23;79,21" o:connectangles="0,0,0,0,0,0,0,0,0,0,0,0,0,0,0,0,0,0,0,0,0" textboxrect="3162,3162,18438,18437"/>
                </v:shape>
                <v:shape id="AutoShape 278" o:spid="_x0000_s3142" style="position:absolute;left:4389;top:387;width:221;height:196;visibility:visible;mso-wrap-style:none;v-text-anchor:middle" coordsize="473,3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Gj08YA&#10;AADcAAAADwAAAGRycy9kb3ducmV2LnhtbESPS2vDMBCE74X+B7GF3Gq5OeThRAmlEGIoNInbS25b&#10;a2ubWitjya9/HxUKOQ4z8w2z3Y+mFj21rrKs4CWKQRDnVldcKPj6PDyvQDiPrLG2TAomcrDfPT5s&#10;MdF24Av1mS9EgLBLUEHpfZNI6fKSDLrINsTB+7GtQR9kW0jd4hDgppbzOF5IgxWHhRIbeisp/806&#10;o2D4OF0WPj1279fs+0BVc16vprNSs6fxdQPC0+jv4f92qhXMl0v4OxOOgN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Gj08YAAADcAAAADwAAAAAAAAAAAAAAAACYAgAAZHJz&#10;L2Rvd25yZXYueG1sUEsFBgAAAAAEAAQA9QAAAIsDAAAAAA==&#10;" adj="0,,0" path="m,383l117,287r4,4l125,295,4,392,2,387,,383xm155,257l304,137r2,3l306,145,157,266r,-3l155,257xm359,90l469,r2,5l473,9,356,105r1,-8l359,90xe" fillcolor="#e4b34f" stroked="f" strokecolor="#3465a4">
                  <v:stroke joinstyle="round"/>
                  <v:formulas/>
                  <v:path o:connecttype="custom" o:connectlocs="0,96;26,72;27,73;27,74;1,98;0,97;0,96;34,65;66,35;67,35;67,37;34,67;34,66;34,65;78,23;102,0;103,2;103,3;78,27;78,25;78,23" o:connectangles="0,0,0,0,0,0,0,0,0,0,0,0,0,0,0,0,0,0,0,0,0" textboxrect="3163,3164,18436,18438"/>
                </v:shape>
                <v:shape id="AutoShape 279" o:spid="_x0000_s3143" style="position:absolute;left:4389;top:390;width:222;height:195;visibility:visible;mso-wrap-style:none;v-text-anchor:middle" coordsize="473,3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P85sIA&#10;AADcAAAADwAAAGRycy9kb3ducmV2LnhtbERPy4rCMBTdC/MP4Q64EU114aNjlMFBUFdaRZjdpbnT&#10;lmluahK1/r1ZCC4P5z1ftqYWN3K+sqxgOEhAEOdWV1woOB3X/SkIH5A11pZJwYM8LBcfnTmm2t75&#10;QLcsFCKGsE9RQRlCk0rp85IM+oFtiCP3Z53BEKErpHZ4j+GmlqMkGUuDFceGEhtalZT/Z1ejYD8d&#10;byfn4Srw7LcwP+7Su+wMKdX9bL+/QARqw1v8cm+0gtEkro1n4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w/zmwgAAANwAAAAPAAAAAAAAAAAAAAAAAJgCAABkcnMvZG93&#10;bnJldi54bWxQSwUGAAAAAAQABAD1AAAAhwMAAAAA&#10;" adj="0,,0" path="m,382l119,286r4,4l126,291,2,393r,-6l,382xm155,258l304,135r,5l306,146,156,267r-1,-6l155,258xm355,92l469,r2,4l473,9,352,107r2,-7l355,92xe" fillcolor="#e6b457" stroked="f" strokecolor="#3465a4">
                  <v:stroke joinstyle="round"/>
                  <v:formulas/>
                  <v:path o:connecttype="custom" o:connectlocs="0,94;26,70;27,71;28,71;0,97;0,95;0,94;34,64;67,33;67,34;68,36;34,65;34,65;34,64;78,23;103,0;104,1;104,2;77,26;78,25;78,23" o:connectangles="0,0,0,0,0,0,0,0,0,0,0,0,0,0,0,0,0,0,0,0,0" textboxrect="3164,3162,18436,18437"/>
                </v:shape>
                <v:shape id="AutoShape 280" o:spid="_x0000_s3144" style="position:absolute;left:4390;top:392;width:222;height:196;visibility:visible;mso-wrap-style:none;v-text-anchor:middle" coordsize="473,3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uQMMUA&#10;AADcAAAADwAAAGRycy9kb3ducmV2LnhtbESPQWvCQBSE74X+h+UVequbilSNbkIpKBW8JC0Fb8/s&#10;MwndfRuyq0n/vSsIPQ4z8w2zzkdrxIV63zpW8DpJQBBXTrdcK/j+2rwsQPiArNE4JgV/5CHPHh/W&#10;mGo3cEGXMtQiQtinqKAJoUul9FVDFv3EdcTRO7neYoiyr6XucYhwa+Q0Sd6kxZbjQoMdfTRU/ZZn&#10;q+BQLIpCVvtx+HFmXu62OzM7HpR6fhrfVyACjeE/fG9/agXT+RJuZ+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e5AwxQAAANwAAAAPAAAAAAAAAAAAAAAAAJgCAABkcnMv&#10;ZG93bnJldi54bWxQSwUGAAAAAAQABAD1AAAAigMAAAAA&#10;" adj="0,,0" path="m,383l121,286r3,1l128,291,1,394,,389r,-6xm153,257l302,136r2,6l305,145,156,268r-2,-5l153,257xm352,96l469,r2,5l473,8,348,110r2,-7l352,96xe" fillcolor="#e9b65f" stroked="f" strokecolor="#3465a4">
                  <v:stroke joinstyle="round"/>
                  <v:formulas/>
                  <v:path o:connecttype="custom" o:connectlocs="0,95;27,71;27,71;28,72;0,98;0,97;0,95;34,64;67,34;67,35;67,36;34,66;34,65;34,64;77,24;103,0;104,1;104,2;77,27;77,25;77,24" o:connectangles="0,0,0,0,0,0,0,0,0,0,0,0,0,0,0,0,0,0,0,0,0" textboxrect="3164,3162,18436,18438"/>
                </v:shape>
                <v:shape id="AutoShape 281" o:spid="_x0000_s3145" style="position:absolute;left:4390;top:394;width:223;height:197;visibility:visible;mso-wrap-style:none;v-text-anchor:middle" coordsize="474,3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GoFsMA&#10;AADcAAAADwAAAGRycy9kb3ducmV2LnhtbERPz2vCMBS+C/sfwhvspuk6EFeNMmUDPQ1dV/X2aN7a&#10;sualJKnW/345CDt+fL8Xq8G04kLON5YVPE8SEMSl1Q1XCvKvj/EMhA/IGlvLpOBGHlbLh9ECM22v&#10;vKfLIVQihrDPUEEdQpdJ6cuaDPqJ7Ygj92OdwRChq6R2eI3hppVpkkylwYZjQ40dbWoqfw+9UbBz&#10;r6e0KJq8eO+79TH9/jy/9FKpp8fhbQ4i0BD+xXf3VitIZ3F+PBOP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GoFsMAAADcAAAADwAAAAAAAAAAAAAAAACYAgAAZHJzL2Rv&#10;d25yZXYueG1sUEsFBgAAAAAEAAQA9QAAAIgDAAAAAA==&#10;" adj="0,,0" path="m,384l124,282r4,4l131,288,1,394r,-5l,384xm154,258l304,137r1,3l307,146,156,268r,-5l154,258xm350,98l471,r2,3l474,9,346,114r2,-9l350,98xe" fillcolor="#eab968" stroked="f" strokecolor="#3465a4">
                  <v:stroke joinstyle="round"/>
                  <v:formulas/>
                  <v:path o:connecttype="custom" o:connectlocs="0,96;27,71;28,72;29,72;0,99;0,98;0,96;34,65;67,35;67,35;68,37;34,67;34,66;34,65;78,25;104,0;105,1;105,3;77,29;77,27;78,25" o:connectangles="0,0,0,0,0,0,0,0,0,0,0,0,0,0,0,0,0,0,0,0,0" textboxrect="3163,3164,18437,18438"/>
                </v:shape>
                <v:shape id="AutoShape 282" o:spid="_x0000_s3146" style="position:absolute;left:4391;top:397;width:223;height:196;visibility:visible;mso-wrap-style:none;v-text-anchor:middle" coordsize="475,3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OVn8MA&#10;AADcAAAADwAAAGRycy9kb3ducmV2LnhtbESP3WrCQBSE7wu+w3KE3tWNKUSNriJCsJea9gEO2ZMf&#10;zJ6N2TWJb+8WCr0cZuYbZneYTCsG6l1jWcFyEYEgLqxuuFLw8519rEE4j6yxtUwKnuTgsJ+97TDV&#10;duQrDbmvRICwS1FB7X2XSumKmgy6he2Ig1fa3qAPsq+k7nEMcNPKOIoSabDhsFBjR6eailv+MApc&#10;ci7LaXNc3WPOLo/izPfs8qnU+3w6bkF4mvx/+K/9pRXE6yX8nglHQO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OVn8MAAADcAAAADwAAAAAAAAAAAAAAAACYAgAAZHJzL2Rv&#10;d25yZXYueG1sUEsFBgAAAAAEAAQA9QAAAIgDAAAAAA==&#10;" adj="0,,0" path="m,386l127,283r3,2l134,288,2,395,,391r,-5xm155,260l304,137r2,6l306,148,157,270r-2,-5l155,260xm347,102l472,r1,6l475,11,344,118r1,-7l347,102xe" fillcolor="#ebba70" stroked="f" strokecolor="#3465a4">
                  <v:stroke joinstyle="round"/>
                  <v:formulas/>
                  <v:path o:connecttype="custom" o:connectlocs="0,95;28,69;29,70;30,71;0,97;0,96;0,95;34,64;67,34;68,35;68,36;35,66;34,65;34,64;77,25;104,0;104,1;105,2;76,29;76,27;77,25" o:connectangles="0,0,0,0,0,0,0,0,0,0,0,0,0,0,0,0,0,0,0,0,0" textboxrect="3163,3162,18438,18436"/>
                </v:shape>
                <v:shape id="AutoShape 283" o:spid="_x0000_s3147" style="position:absolute;left:4391;top:400;width:223;height:196;visibility:visible;mso-wrap-style:none;v-text-anchor:middle" coordsize="477,3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iFzcUA&#10;AADcAAAADwAAAGRycy9kb3ducmV2LnhtbESPwWrDMBBE74X8g9hALqWR7UMb3CimBBIKyaVOL7lt&#10;ra1tbK2MpDr230eFQo/DzLxhtsVkejGS861lBek6AUFcWd1yreDzcnjagPABWWNvmRTM5KHYLR62&#10;mGt74w8ay1CLCGGfo4ImhCGX0lcNGfRrOxBH79s6gyFKV0vt8BbhppdZkjxLgy3HhQYH2jdUdeWP&#10;UTCevmx4TK7XF750Duf0eO7MUanVcnp7BRFoCv/hv/a7VpBtMvg9E4+A3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SIXNxQAAANwAAAAPAAAAAAAAAAAAAAAAAJgCAABkcnMv&#10;ZG93bnJldi54bWxQSwUGAAAAAAQABAD1AAAAigMAAAAA&#10;" adj="0,,0" path="m,385l130,279r4,3l139,284,4,394,2,389,,385xm155,259l306,137r,5l308,145,157,270r,-6l155,259xm345,105l473,r2,5l477,9,342,119r2,-7l345,105xe" fillcolor="#edbb78" stroked="f" strokecolor="#3465a4">
                  <v:stroke joinstyle="round"/>
                  <v:formulas/>
                  <v:path o:connecttype="custom" o:connectlocs="0,96;29,69;29,70;30,70;1,98;0,97;0,96;34,64;67,34;67,35;67,36;34,67;34,65;34,64;75,26;103,0;104,1;104,2;75,29;75,28;75,26" o:connectangles="0,0,0,0,0,0,0,0,0,0,0,0,0,0,0,0,0,0,0,0,0" textboxrect="3164,3162,18436,18438"/>
                </v:shape>
                <v:shape id="AutoShape 284" o:spid="_x0000_s3148" style="position:absolute;left:4392;top:403;width:222;height:196;visibility:visible;mso-wrap-style:none;v-text-anchor:middle" coordsize="475,3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yXUcMA&#10;AADcAAAADwAAAGRycy9kb3ducmV2LnhtbESP0YrCMBRE3xf8h3AF39bUCiJdo4jgoi+W1f2AS3Nt&#10;is1NabJt9euNIOzjMDNnmNVmsLXoqPWVYwWzaQKCuHC64lLB72X/uQThA7LG2jEpuJOHzXr0scJM&#10;u55/qDuHUkQI+wwVmBCaTEpfGLLop64hjt7VtRZDlG0pdYt9hNtapkmykBYrjgsGG9oZKm7nP6tg&#10;/jAV5d+n423fJ+kjL7rjYZErNRkP2y8QgYbwH363D1pBupzD60w8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yXUcMAAADcAAAADwAAAAAAAAAAAAAAAACYAgAAZHJzL2Rv&#10;d25yZXYueG1sUEsFBgAAAAAEAAQA9QAAAIgDAAAAAA==&#10;" adj="0,,0" path="m,384l132,277r5,2l141,283,4,394,2,389,,384xm155,259l304,137r2,3l308,146,157,270r-2,-5l155,259xm342,107l473,r2,4l475,9,338,121r2,-7l342,107xe" fillcolor="#efbf89" stroked="f" strokecolor="#3465a4">
                  <v:stroke joinstyle="round"/>
                  <v:formulas/>
                  <v:path o:connecttype="custom" o:connectlocs="0,95;29,69;30,69;31,70;1,98;0,97;0,95;34,64;66,34;67,35;67,36;34,67;34,66;34,64;75,26;103,0;104,1;104,2;74,30;74,28;75,26" o:connectangles="0,0,0,0,0,0,0,0,0,0,0,0,0,0,0,0,0,0,0,0,0" textboxrect="3162,3162,18437,18438"/>
                </v:shape>
                <v:shape id="AutoShape 285" o:spid="_x0000_s3149" style="position:absolute;left:4393;top:404;width:222;height:197;visibility:visible;mso-wrap-style:none;v-text-anchor:middle" coordsize="475,3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4qRMYA&#10;AADcAAAADwAAAGRycy9kb3ducmV2LnhtbESP3WrCQBSE7wt9h+UUetdstFIkZhWrCK21+EuuD9lj&#10;Epo9G7KriW/vFgq9HGbmGyad9aYWV2pdZVnBIIpBEOdWV1woOB1XL2MQziNrrC2Tghs5mE0fH1JM&#10;tO14T9eDL0SAsEtQQel9k0jp8pIMusg2xME729agD7ItpG6xC3BTy2Ecv0mDFYeFEhtalJT/HC5G&#10;wTzLKL9898vP1/NX9b7ZduvlcafU81M/n4Dw1Pv/8F/7QysYjkfweyYc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4qRMYAAADcAAAADwAAAAAAAAAAAAAAAACYAgAAZHJz&#10;L2Rvd25yZXYueG1sUEsFBgAAAAAEAAQA9QAAAIsDAAAAAA==&#10;" adj="0,,0" path="m,385l135,275r4,4l142,280,2,394r,-4l,385xm153,261l304,136r2,6l309,145,155,270r,-4l153,261xm338,110l473,r,5l475,10,332,126r2,-7l338,110xe" fillcolor="#f1c092" stroked="f" strokecolor="#3465a4">
                  <v:stroke joinstyle="round"/>
                  <v:formulas/>
                  <v:path o:connecttype="custom" o:connectlocs="0,97;29,69;30,70;31,70;0,99;0,98;0,97;34,66;66,34;67,36;67,37;34,68;34,67;34,66;74,28;103,0;103,2;104,3;72,32;73,30;74,28" o:connectangles="0,0,0,0,0,0,0,0,0,0,0,0,0,0,0,0,0,0,0,0,0" textboxrect="3162,3164,18437,18438"/>
                </v:shape>
                <v:shape id="AutoShape 286" o:spid="_x0000_s3150" style="position:absolute;left:4394;top:407;width:222;height:196;visibility:visible;mso-wrap-style:none;v-text-anchor:middle" coordsize="474,3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MJAcYA&#10;AADcAAAADwAAAGRycy9kb3ducmV2LnhtbESPQWvCQBSE74X+h+UVeqsbBSVEVxFbQXqwaATx9sw+&#10;k2D2bciuMebXu4VCj8PMfMPMFp2pREuNKy0rGA4iEMSZ1SXnCg7p+iMG4TyyxsoyKXiQg8X89WWG&#10;ibZ33lG797kIEHYJKii8rxMpXVaQQTewNXHwLrYx6INscqkbvAe4qeQoiibSYMlhocCaVgVl1/3N&#10;KLh9Lq07746P06rvt+PJT5T67y+l3t+65RSEp87/h//aG61gFI/h90w4AnL+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MJAcYAAADcAAAADwAAAAAAAAAAAAAAAACYAgAAZHJz&#10;L2Rvd25yZXYueG1sUEsFBgAAAAAEAAQA9QAAAIsDAAAAAA==&#10;" adj="0,,0" path="m,385l137,274r3,1l146,277,2,394,,389r,-4xm153,261l304,137r3,3l309,144,153,270r,-4l153,261xm334,112l471,r2,5l474,9,327,130r3,-9l334,112xe" fillcolor="#f2c39a" stroked="f" strokecolor="#3465a4">
                  <v:stroke joinstyle="round"/>
                  <v:formulas/>
                  <v:path o:connecttype="custom" o:connectlocs="0,96;30,68;31,68;32,69;0,98;0,97;0,96;34,65;67,34;67,35;68,36;34,67;34,66;34,65;73,28;104,0;104,1;104,2;72,32;73,30;73,28" o:connectangles="0,0,0,0,0,0,0,0,0,0,0,0,0,0,0,0,0,0,0,0,0" textboxrect="3162,3162,18437,18438"/>
                </v:shape>
                <v:shape id="AutoShape 287" o:spid="_x0000_s3151" style="position:absolute;left:4394;top:410;width:222;height:196;visibility:visible;mso-wrap-style:none;v-text-anchor:middle" coordsize="474,3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57r8YA&#10;AADcAAAADwAAAGRycy9kb3ducmV2LnhtbESPQWvCQBSE74L/YXmF3symOaikrqLSQk+tVQ85PrOv&#10;STT7NmQ3Ju2vdwuCx2FmvmEWq8HU4kqtqywreIliEMS51RUXCo6H98kchPPIGmvLpOCXHKyW49EC&#10;U217/qbr3hciQNilqKD0vkmldHlJBl1kG+Lg/djWoA+yLaRusQ9wU8skjqfSYMVhocSGtiXll31n&#10;FGTm3DWf/dff5rCbvdlsPduc9Emp56dh/QrC0+Af4Xv7QytI5lP4PxOO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57r8YAAADcAAAADwAAAAAAAAAAAAAAAACYAgAAZHJz&#10;L2Rvd25yZXYueG1sUEsFBgAAAAAEAAQA9QAAAIsDAAAAAA==&#10;" adj="0,,0" path="m,384l140,270r6,2l149,276,3,395,2,389,,384xm153,260l307,135r2,4l311,144,154,270r-1,-3l153,260xm330,116l473,r1,4l474,9,323,132r4,-7l330,116xe" fillcolor="#f1c091" stroked="f" strokecolor="#3465a4">
                  <v:stroke joinstyle="round"/>
                  <v:formulas/>
                  <v:path o:connecttype="custom" o:connectlocs="0,95;31,66;32,67;33,68;0,97;0,96;0,95;34,64;67,33;68,34;68,35;34,66;34,65;34,64;73,29;104,0;104,1;104,2;71,32;72,31;73,29" o:connectangles="0,0,0,0,0,0,0,0,0,0,0,0,0,0,0,0,0,0,0,0,0" textboxrect="3162,3162,18437,18436"/>
                </v:shape>
                <v:shape id="AutoShape 288" o:spid="_x0000_s3152" style="position:absolute;left:4395;top:411;width:222;height:197;visibility:visible;mso-wrap-style:none;v-text-anchor:middle" coordsize="474,3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3CYsQA&#10;AADcAAAADwAAAGRycy9kb3ducmV2LnhtbESPwWrDMBBE74X+g9hCLqWR7bRNcKyExBDoLSTpByzW&#10;2jK1VsZSbefvq0Khx2F23uwU+9l2YqTBt44VpMsEBHHldMuNgs/b6WUDwgdkjZ1jUnAnD/vd40OB&#10;uXYTX2i8hkZECPscFZgQ+lxKXxmy6JeuJ45e7QaLIcqhkXrAKcJtJ7MkeZcWW44NBnsqDVVf128b&#10;33g15XN/5tNcv6VHWt1sd15lSi2e5sMWRKA5/B//pT+0gmyzht8xkQB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dwmLEAAAA3AAAAA8AAAAAAAAAAAAAAAAAmAIAAGRycy9k&#10;b3ducmV2LnhtbFBLBQYAAAAABAAEAPUAAACJAwAAAAA=&#10;" adj="0,,0" path="m,385l144,268r3,4l152,273,3,394,1,391,,385xm151,261l307,135r2,5l311,144,152,272r,-4l151,261xm325,121l472,r,5l474,11,318,138r3,-8l325,121xe" fillcolor="#efbe86" stroked="f" strokecolor="#3465a4">
                  <v:stroke joinstyle="round"/>
                  <v:formulas/>
                  <v:path o:connecttype="custom" o:connectlocs="0,97;31,67;32,68;33,69;0,99;0,98;0,97;33,66;67,34;68,35;68,36;33,68;33,67;33,66;71,31;104,0;104,2;104,3;70,35;70,33;71,31" o:connectangles="0,0,0,0,0,0,0,0,0,0,0,0,0,0,0,0,0,0,0,0,0" textboxrect="3162,3164,18437,18438"/>
                </v:shape>
                <v:shape id="Freeform 289" o:spid="_x0000_s3153" style="position:absolute;left:4396;top:414;width:221;height:196;visibility:visible;mso-wrap-style:none;v-text-anchor:middle" coordsize="473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IqIb0A&#10;AADcAAAADwAAAGRycy9kb3ducmV2LnhtbERPvQrCMBDeBd8hnOCmqQ4i1bSIqIiTVcH1aM622lxK&#10;E7W+vRkEx4/vf5l2phYval1lWcFkHIEgzq2uuFBwOW9HcxDOI2usLZOCDzlIk35vibG2b87odfKF&#10;CCHsYlRQet/EUrq8JINubBviwN1sa9AH2BZSt/gO4aaW0yiaSYMVh4YSG1qXlD9OT6Mgu95dd9Dy&#10;eP3Uh9l5l28ys9ooNRx0qwUIT53/i3/uvVYwnYe14Uw4AjL5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pIqIb0AAADcAAAADwAAAAAAAAAAAAAAAACYAgAAZHJzL2Rvd25yZXYu&#10;eG1sUEsFBgAAAAAEAAQA9QAAAIIDAAAAAA==&#10;" path="m,386l146,267r4,l151,268r,-3l151,261,308,135r2,2l311,141r6,-8l320,123,471,r2,6l473,11,4,395r,-2l2,389,,386xe" fillcolor="#edbc7d" stroked="f" strokecolor="#3465a4">
                  <v:path o:connecttype="custom" o:connectlocs="0,95;32,65;33,65;33,66;33,65;33,65;67,33;68,34;68,35;69,33;70,30;103,0;103,1;103,2;1,97;1,97;1,97;0,96;0,95" o:connectangles="0,0,0,0,0,0,0,0,0,0,0,0,0,0,0,0,0,0,0"/>
                </v:shape>
                <v:shape id="Freeform 290" o:spid="_x0000_s3154" style="position:absolute;left:4397;top:417;width:221;height:195;visibility:visible;mso-wrap-style:none;v-text-anchor:middle" coordsize="473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CYsUA&#10;AADcAAAADwAAAGRycy9kb3ducmV2LnhtbESPT2vCQBTE74V+h+UVeqsbRaqmrlJjBQ9e/H99ZF+T&#10;0OzbkN268du7guBxmJnfMNN5Z2pxodZVlhX0ewkI4tzqigsFh/3qYwzCeWSNtWVScCUH89nryxRT&#10;bQNv6bLzhYgQdikqKL1vUildXpJB17MNcfR+bWvQR9kWUrcYItzUcpAkn9JgxXGhxIaykvK/3b9R&#10;ELJ9//wzDKMznobVchFW6012VOr9rfv+AuGp88/wo73WCgbjCdzPxCM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PIJixQAAANwAAAAPAAAAAAAAAAAAAAAAAJgCAABkcnMv&#10;ZG93bnJldi54bWxQSwUGAAAAAAQABAD1AAAAigMAAAAA&#10;" path="m,383l149,262r,-1l308,133r1,2l311,131r4,-4l471,r,5l473,10,4,392r,-2l2,387r,-2l,383xe" fillcolor="#eab869" stroked="f" strokecolor="#3465a4">
                  <v:path o:connecttype="custom" o:connectlocs="0,95;33,65;33,65;33,65;33,65;33,65;67,33;67,33;67,33;68,32;69,31;103,0;103,1;103,2;1,97;1,97;0,96;0,96;0,95" o:connectangles="0,0,0,0,0,0,0,0,0,0,0,0,0,0,0,0,0,0,0"/>
                </v:shape>
                <v:shape id="Freeform 291" o:spid="_x0000_s3155" style="position:absolute;left:4397;top:419;width:221;height:195;visibility:visible;mso-wrap-style:none;v-text-anchor:middle" coordsize="471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/E17wA&#10;AADcAAAADwAAAGRycy9kb3ducmV2LnhtbERPSwrCMBDdC94hjOBOE7sQrUYRQdSFCz8HGJuxLW0m&#10;pYlab28WgsvH+y/Xna3Fi1pfOtYwGSsQxJkzJecabtfdaAbCB2SDtWPS8CEP61W/t8TUuDef6XUJ&#10;uYgh7FPUUITQpFL6rCCLfuwa4sg9XGsxRNjm0rT4juG2lolSU2mx5NhQYEPbgrLq8rQari7x6sOH&#10;bV7tTaW4M8fZ/aT1cNBtFiACdeEv/rkPRkMyj/PjmXgE5O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hz8TXvAAAANwAAAAPAAAAAAAAAAAAAAAAAJgCAABkcnMvZG93bnJldi54&#10;bWxQSwUGAAAAAAQABAD1AAAAgQMAAAAA&#10;" path="m,384l469,r2,5l471,11,3,391,2,387,,384xe" fillcolor="#e7b55d" stroked="f" strokecolor="#3465a4">
                  <v:path o:connecttype="custom" o:connectlocs="0,96;103,0;104,1;104,2;0,97;0,96;0,96" o:connectangles="0,0,0,0,0,0,0"/>
                </v:shape>
                <v:shape id="Freeform 292" o:spid="_x0000_s3156" style="position:absolute;left:4398;top:422;width:220;height:195;visibility:visible;mso-wrap-style:none;v-text-anchor:middle" coordsize="469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yyrsQA&#10;AADcAAAADwAAAGRycy9kb3ducmV2LnhtbESPT4vCMBTE74LfITzBi2jaHhatRhEXtYe9WPX+aF7/&#10;YPNSmqzWb79ZWNjjMDO/YTa7wbTiSb1rLCuIFxEI4sLqhisFt+txvgThPLLG1jIpeJOD3XY82mCq&#10;7Ysv9Mx9JQKEXYoKau+7VEpX1GTQLWxHHLzS9gZ9kH0ldY+vADetTKLoQxpsOCzU2NGhpuKRfxsF&#10;UVYey6/idsra8ywpP8/3d1LFSk0nw34NwtPg/8N/7UwrSFYx/J4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csq7EAAAA3AAAAA8AAAAAAAAAAAAAAAAAmAIAAGRycy9k&#10;b3ducmV2LnhtbFBLBQYAAAAABAAEAPUAAACJAwAAAAA=&#10;" path="m,382l469,r,6l469,11,3,391,1,386,,382xe" fillcolor="#e5b255" stroked="f" strokecolor="#3465a4">
                  <v:path o:connecttype="custom" o:connectlocs="0,95;103,0;103,1;103,2;0,97;0,96;0,95" o:connectangles="0,0,0,0,0,0,0"/>
                </v:shape>
                <v:shape id="Freeform 293" o:spid="_x0000_s3157" style="position:absolute;left:4399;top:425;width:220;height:193;visibility:visible;mso-wrap-style:none;v-text-anchor:middle" coordsize="470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pZAcUA&#10;AADcAAAADwAAAGRycy9kb3ducmV2LnhtbESPT2vCQBTE74V+h+UVehHdGEQ0dRW1VKQnjf+uj+xr&#10;Esy+DdltjN/eLQg9DjPzG2a26EwlWmpcaVnBcBCBIM6sLjlXcDx89ScgnEfWWFkmBXdysJi/vsww&#10;0fbGe2pTn4sAYZeggsL7OpHSZQUZdANbEwfvxzYGfZBNLnWDtwA3lYyjaCwNlhwWCqxpXVB2TX+N&#10;gs/RZv3dylN9zlatvewolrveRqn3t275AcJT5//Dz/ZWK4inMfydC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ClkBxQAAANwAAAAPAAAAAAAAAAAAAAAAAJgCAABkcnMv&#10;ZG93bnJldi54bWxQSwUGAAAAAAQABAD1AAAAigMAAAAA&#10;" path="m,380l468,r,5l470,10,4,389,2,385,,380xe" fillcolor="#e1b04b" stroked="f" strokecolor="#3465a4">
                  <v:path o:connecttype="custom" o:connectlocs="0,94;103,0;103,1;103,2;1,96;0,95;0,94" o:connectangles="0,0,0,0,0,0,0"/>
                </v:shape>
                <v:shape id="Freeform 294" o:spid="_x0000_s3158" style="position:absolute;left:4400;top:427;width:219;height:194;visibility:visible;mso-wrap-style:none;v-text-anchor:middle" coordsize="468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k7ucUA&#10;AADcAAAADwAAAGRycy9kb3ducmV2LnhtbESP0WrCQBRE3wX/YblC33RjCsWmrkGNbcUHoWk/4JK9&#10;TUKyd2N2G9O/7xYEH4eZOcOs09G0YqDe1ZYVLBcRCOLC6ppLBV+fr/MVCOeRNbaWScEvOUg308ka&#10;E22v/EFD7ksRIOwSVFB53yVSuqIig25hO+LgfdveoA+yL6Xu8RrgppVxFD1JgzWHhQo72ldUNPmP&#10;UXDJhsPb4T3Lu+zccHzamfNlMEo9zMbtCwhPo7+Hb+2jVhA/P8L/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qTu5xQAAANwAAAAPAAAAAAAAAAAAAAAAAJgCAABkcnMv&#10;ZG93bnJldi54bWxQSwUGAAAAAAQABAD1AAAAigMAAAAA&#10;" path="m,380l466,r2,5l468,11,4,389,2,384,,380xe" fillcolor="#dead43" stroked="f" strokecolor="#3465a4">
                  <v:path o:connecttype="custom" o:connectlocs="0,95;102,0;102,1;102,2;1,97;0,96;0,95" o:connectangles="0,0,0,0,0,0,0"/>
                </v:shape>
                <v:shape id="Freeform 295" o:spid="_x0000_s3159" style="position:absolute;left:4401;top:430;width:218;height:193;visibility:visible;mso-wrap-style:none;v-text-anchor:middle" coordsize="466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u8tsMA&#10;AADcAAAADwAAAGRycy9kb3ducmV2LnhtbESPQYvCMBSE78L+h/AWvGmqiGg1yq6soAiCunt/NM82&#10;a/NSmmjrvzeC4HGYmW+Y+bK1pbhR7Y1jBYN+AoI4c9pwruD3tO5NQPiArLF0TAru5GG5+OjMMdWu&#10;4QPdjiEXEcI+RQVFCFUqpc8Ksuj7riKO3tnVFkOUdS51jU2E21IOk2QsLRqOCwVWtCoouxyvVkEz&#10;+Ev+zSi/0s96fNmG79V+sjNKdT/brxmIQG14h1/tjVYwnI7geS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u8tsMAAADcAAAADwAAAAAAAAAAAAAAAACYAgAAZHJzL2Rv&#10;d25yZXYueG1sUEsFBgAAAAAEAAQA9QAAAIgDAAAAAA==&#10;" path="m,379l466,r,6l466,13,4,387,2,384,,379xe" fillcolor="#dcab39" stroked="f" strokecolor="#3465a4">
                  <v:path o:connecttype="custom" o:connectlocs="0,94;102,0;102,1;102,3;1,96;0,96;0,94" o:connectangles="0,0,0,0,0,0,0"/>
                </v:shape>
                <v:shape id="Freeform 296" o:spid="_x0000_s3160" style="position:absolute;left:4402;top:433;width:217;height:192;visibility:visible;mso-wrap-style:none;v-text-anchor:middle" coordsize="464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+rnsYA&#10;AADcAAAADwAAAGRycy9kb3ducmV2LnhtbESPX0vDQBDE3wW/w7GCb3ZjQGtjr0Ut0iLU0j/0eZvb&#10;JsHcXpo7m/jte4Lg4zAzv2HG097W6sytr5xouB8koFhyZyopNOy273dPoHwgMVQ7YQ0/7GE6ub4a&#10;U2ZcJ2s+b0KhIkR8RhrKEJoM0eclW/ID17BE7+haSyHKtkDTUhfhtsY0SR7RUiVxoaSG30rOvzbf&#10;VsMBj4s9DuefrytzSsNseeg+cKj17U3/8gwqcB/+w3/thdGQjh7g90w8Aji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Z+rnsYAAADcAAAADwAAAAAAAAAAAAAAAACYAgAAZHJz&#10;L2Rvd25yZXYueG1sUEsFBgAAAAAEAAQA9QAAAIsDAAAAAA==&#10;" path="m,378l464,r,7l464,12,5,387,2,381,,378xe" fillcolor="#d4a52a" stroked="f" strokecolor="#3465a4">
                  <v:path o:connecttype="custom" o:connectlocs="0,93;101,0;101,1;101,3;1,95;0,94;0,93" o:connectangles="0,0,0,0,0,0,0"/>
                </v:shape>
                <v:shape id="Freeform 297" o:spid="_x0000_s3161" style="position:absolute;left:4403;top:436;width:216;height:191;visibility:visible;mso-wrap-style:none;v-text-anchor:middle" coordsize="462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0u5sUA&#10;AADcAAAADwAAAGRycy9kb3ducmV2LnhtbESPQWvCQBSE70L/w/IEb7oxB7WpaygFq+DJWAq9PbIv&#10;2bTZtyG71eiv7xYEj8PMfMOs88G24ky9bxwrmM8SEMSl0w3XCj5O2+kKhA/IGlvHpOBKHvLN02iN&#10;mXYXPtK5CLWIEPYZKjAhdJmUvjRk0c9cRxy9yvUWQ5R9LXWPlwi3rUyTZCEtNhwXDHb0Zqj8KX6t&#10;gkOxOppqK5fvSXX7wt3ntyF9U2oyHl5fQAQawiN8b++1gvR5Af9n4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TS7mxQAAANwAAAAPAAAAAAAAAAAAAAAAAJgCAABkcnMv&#10;ZG93bnJldi54bWxQSwUGAAAAAAQABAD1AAAAigMAAAAA&#10;" path="m,374l462,r,5l460,10,5,383,3,380,,374xe" fillcolor="#d1a227" stroked="f" strokecolor="#3465a4">
                  <v:path o:connecttype="custom" o:connectlocs="0,93;101,0;101,1;101,2;1,95;0,95;0,93" o:connectangles="0,0,0,0,0,0,0"/>
                </v:shape>
                <v:shape id="Freeform 298" o:spid="_x0000_s3162" style="position:absolute;left:4405;top:439;width:215;height:190;visibility:visible;mso-wrap-style:none;v-text-anchor:middle" coordsize="459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l9LMQA&#10;AADcAAAADwAAAGRycy9kb3ducmV2LnhtbESPQWsCMRSE74X+h/AK3mpSD1q3RrGWUg9eqlKvj83r&#10;ZnHzsmzS3fTfG0HwOMzMN8xilVwjeupC7VnDy1iBIC69qbnScDx8Pr+CCBHZYOOZNPxTgNXy8WGB&#10;hfEDf1O/j5XIEA4FarAxtoWUobTkMIx9S5y9X985jFl2lTQdDhnuGjlRaiod1pwXLLa0sVSe939O&#10;w+7LHD426eeYTsOsV+92rU7nQevRU1q/gYiU4j18a2+Nhsl8Btcz+Qj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ZfSzEAAAA3AAAAA8AAAAAAAAAAAAAAAAAmAIAAGRycy9k&#10;b3ducmV2LnhtbFBLBQYAAAAABAAEAPUAAACJAwAAAAA=&#10;" path="m,375l459,r-2,5l457,11r,1l4,382,2,378,,375xe" fillcolor="#cc9f26" stroked="f" strokecolor="#3465a4">
                  <v:path o:connecttype="custom" o:connectlocs="0,93;101,0;100,1;100,2;100,2;100,3;1,95;0,94;0,93" o:connectangles="0,0,0,0,0,0,0,0,0"/>
                </v:shape>
                <v:shape id="Freeform 299" o:spid="_x0000_s3163" style="position:absolute;left:4405;top:442;width:214;height:190;visibility:visible;mso-wrap-style:none;v-text-anchor:middle" coordsize="455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vCC8MA&#10;AADcAAAADwAAAGRycy9kb3ducmV2LnhtbERPz2vCMBS+D/wfwhO8lJnaw7Z2RhFB8TrnxN0ezbMN&#10;a15KE9tuf705CDt+fL+X69E2oqfOG8cKFvMUBHHptOFKwelz9/wGwgdkjY1jUvBLHtarydMSC+0G&#10;/qD+GCoRQ9gXqKAOoS2k9GVNFv3ctcSRu7rOYoiwq6TucIjhtpFZmr5Ii4ZjQ40tbWsqf443q8CY&#10;5Pvv9Lr/ynbna39Jtrkfklyp2XTcvIMINIZ/8cN90AqyPK6NZ+IR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vCC8MAAADcAAAADwAAAAAAAAAAAAAAAACYAgAAZHJzL2Rv&#10;d25yZXYueG1sUEsFBgAAAAAEAAQA9QAAAIgDAAAAAA==&#10;" path="m,373l455,r,4l455,6r,3l455,15,3,382,2,377,,373xe" fillcolor="#c89b27" stroked="f" strokecolor="#3465a4">
                  <v:path o:connecttype="custom" o:connectlocs="0,93;101,0;101,1;101,1;101,2;101,3;0,95;0,94;0,93" o:connectangles="0,0,0,0,0,0,0,0,0"/>
                </v:shape>
                <v:shape id="Freeform 300" o:spid="_x0000_s3164" style="position:absolute;left:4406;top:445;width:213;height:188;visibility:visible;mso-wrap-style:none;v-text-anchor:middle" coordsize="453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PtIcQA&#10;AADcAAAADwAAAGRycy9kb3ducmV2LnhtbESPS4vCQBCE7wv+h6EFb+vEIKJZJ7K4CLmI+AKPTabz&#10;2M30hMysxn/vCILHoqq+opar3jTiSp2rLSuYjCMQxLnVNZcKTsfN5xyE88gaG8uk4E4OVungY4mJ&#10;tjfe0/XgSxEg7BJUUHnfJlK6vCKDbmxb4uAVtjPog+xKqTu8BbhpZBxFM2mw5rBQYUvrivK/w79R&#10;cC7u8ea8s9m03EbNj//Narm7KDUa9t9fIDz1/h1+tTOtIF4s4HkmHAGZ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T7SHEAAAA3AAAAA8AAAAAAAAAAAAAAAAAmAIAAGRycy9k&#10;b3ducmV2LnhtbFBLBQYAAAAABAAEAPUAAACJAwAAAAA=&#10;" path="m,370l453,r,8l451,13,3,379,1,375,,370xe" fillcolor="#c89b27" stroked="f" strokecolor="#3465a4">
                  <v:path o:connecttype="custom" o:connectlocs="0,91;100,0;100,2;100,3;0,93;0,92;0,91" o:connectangles="0,0,0,0,0,0,0"/>
                </v:shape>
                <v:shape id="Freeform 301" o:spid="_x0000_s3165" style="position:absolute;left:4407;top:449;width:212;height:186;visibility:visible;mso-wrap-style:none;v-text-anchor:middle" coordsize="452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Iigb4A&#10;AADcAAAADwAAAGRycy9kb3ducmV2LnhtbERPTYvCMBC9C/sfwix4kTVVQaQaRWQFr1bxPCSzbbGZ&#10;1CardX/9zkHw+Hjfq03vG3WnLtaBDUzGGShiG1zNpYHzaf+1ABUTssMmMBl4UoTN+mOwwtyFBx/p&#10;XqRSSQjHHA1UKbW51tFW5DGOQ0ss3E/oPCaBXaldhw8J942eZtlce6xZGipsaVeRvRa/3sAM3ff5&#10;4He6ftpbW4zsJf65izHDz367BJWoT2/xy31w4stkvpyRI6DX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BiIoG+AAAA3AAAAA8AAAAAAAAAAAAAAAAAmAIAAGRycy9kb3ducmV2&#10;LnhtbFBLBQYAAAAABAAEAPUAAACDAwAAAAA=&#10;" path="m,367l452,r-2,5l448,12,4,374,2,371,,367xe" fillcolor="#c89b27" stroked="f" strokecolor="#3465a4">
                  <v:path o:connecttype="custom" o:connectlocs="0,91;99,0;99,1;98,3;1,93;0,92;0,91" o:connectangles="0,0,0,0,0,0,0"/>
                </v:shape>
                <v:shape id="Freeform 302" o:spid="_x0000_s3166" style="position:absolute;left:4408;top:451;width:210;height:187;visibility:visible;mso-wrap-style:none;v-text-anchor:middle" coordsize="448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TwZ8AA&#10;AADcAAAADwAAAGRycy9kb3ducmV2LnhtbESPzQrCMBCE74LvEFbwpqkKKtUoKoiiB/HnAZZmbUub&#10;TWmi1rc3guBxmJlvmPmyMaV4Uu1yywoG/QgEcWJ1zqmC23Xbm4JwHlljaZkUvMnBctFuzTHW9sVn&#10;el58KgKEXYwKMu+rWEqXZGTQ9W1FHLy7rQ36IOtU6hpfAW5KOYyisTSYc1jIsKJNRklxeRgFjnbF&#10;dZ2kk/f4iGc+HTbTdZEr1e00qxkIT43/h3/tvVYwigbwPROOgF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VTwZ8AAAADcAAAADwAAAAAAAAAAAAAAAACYAgAAZHJzL2Rvd25y&#10;ZXYueG1sUEsFBgAAAAAEAAQA9QAAAIUDAAAAAA==&#10;" path="m,366l448,r-2,7l446,14,4,375,2,369,,366xe" fillcolor="#c89b27" stroked="f" strokecolor="#3465a4">
                  <v:path o:connecttype="custom" o:connectlocs="0,91;98,0;98,1;98,3;1,93;0,92;0,91" o:connectangles="0,0,0,0,0,0,0"/>
                </v:shape>
                <v:shape id="Freeform 303" o:spid="_x0000_s3167" style="position:absolute;left:4408;top:456;width:208;height:185;visibility:visible;mso-wrap-style:none;v-text-anchor:middle" coordsize="444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kjj8UA&#10;AADcAAAADwAAAGRycy9kb3ducmV2LnhtbESP3WoCMRCF7wu+QxihN0WTbqXKapRSarF4Ufx5gGEz&#10;7q5uJtsk6vr2TUHo5eH8fJzZorONuJAPtWMNz0MFgrhwpuZSw363HExAhIhssHFMGm4UYDHvPcww&#10;N+7KG7psYynSCIccNVQxtrmUoajIYhi6ljh5B+ctxiR9KY3Haxq3jcyUepUWa06EClt6r6g4bc82&#10;cceH75Cp0dp8PnEcff348cdxrfVjv3ubgojUxf/wvb0yGl5UBn9n0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SOPxQAAANwAAAAPAAAAAAAAAAAAAAAAAJgCAABkcnMv&#10;ZG93bnJldi54bWxQSwUGAAAAAAQABAD1AAAAigMAAAAA&#10;" path="m,362l444,r,7l443,14,5,371,2,368,,362xe" fillcolor="#c89b27" stroked="f" strokecolor="#3465a4">
                  <v:path o:connecttype="custom" o:connectlocs="0,90;97,0;97,1;97,3;1,92;0,92;0,90" o:connectangles="0,0,0,0,0,0,0"/>
                </v:shape>
                <v:shape id="Freeform 304" o:spid="_x0000_s3168" style="position:absolute;left:4409;top:460;width:207;height:182;visibility:visible;mso-wrap-style:none;v-text-anchor:middle" coordsize="442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rTr8QA&#10;AADcAAAADwAAAGRycy9kb3ducmV2LnhtbESPwWrDMBBE74X+g9hCb41Uh4bgRDZJoLSHXOoEcl2s&#10;je1UWhlLjd2/jwqFHIeZecOsy8lZcaUhdJ41vM4UCOLam44bDcfD+8sSRIjIBq1n0vBLAcri8WGN&#10;ufEjf9G1io1IEA45amhj7HMpQ92SwzDzPXHyzn5wGJMcGmkGHBPcWZkptZAOO04LLfa0a6n+rn6c&#10;hu1hX6m3/mOcLscMT01mN+eT1fr5adqsQESa4j383/40GuZqDn9n0hGQ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a06/EAAAA3AAAAA8AAAAAAAAAAAAAAAAAmAIAAGRycy9k&#10;b3ducmV2LnhtbFBLBQYAAAAABAAEAPUAAACJAwAAAAA=&#10;" path="m,361l442,r-1,7l439,14,5,368,3,364,,361xe" fillcolor="#c89b27" stroked="f" strokecolor="#3465a4">
                  <v:path o:connecttype="custom" o:connectlocs="0,89;97,0;97,1;96,3;1,90;0,89;0,89" o:connectangles="0,0,0,0,0,0,0"/>
                </v:shape>
                <v:shape id="Freeform 305" o:spid="_x0000_s3169" style="position:absolute;left:4411;top:463;width:204;height:181;visibility:visible;mso-wrap-style:none;v-text-anchor:middle" coordsize="438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VVA8MA&#10;AADcAAAADwAAAGRycy9kb3ducmV2LnhtbESPQWsCMRSE74L/IbyCN83WSimrUcS26FGtCt6em+dm&#10;cfOybKK7/nsjFDwOM/MNM5m1thQ3qn3hWMH7IAFBnDldcK5g9/fb/wLhA7LG0jEpuJOH2bTbmWCq&#10;XcMbum1DLiKEfYoKTAhVKqXPDFn0A1cRR+/saoshyjqXusYmwm0ph0nyKS0WHBcMVrQwlF22V6vg&#10;oOXPXl6b3drel2iO7enwPTwp1Xtr52MQgdrwCv+3V1rBRzKC55l4BO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VVA8MAAADcAAAADwAAAAAAAAAAAAAAAACYAgAAZHJzL2Rv&#10;d25yZXYueG1sUEsFBgAAAAAEAAQA9QAAAIgDAAAAAA==&#10;" path="m,357l438,r-2,7l434,14,4,364,2,361,,357xe" fillcolor="#c89b27" stroked="f" strokecolor="#3465a4">
                  <v:path o:connecttype="custom" o:connectlocs="0,89;95,0;95,1;94,3;1,90;0,90;0,89" o:connectangles="0,0,0,0,0,0,0"/>
                </v:shape>
                <v:shape id="Freeform 306" o:spid="_x0000_s3170" style="position:absolute;left:4412;top:467;width:202;height:180;visibility:visible;mso-wrap-style:none;v-text-anchor:middle" coordsize="434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7e0sYA&#10;AADcAAAADwAAAGRycy9kb3ducmV2LnhtbESPQWvCQBSE7wX/w/IKvRTdaKpIzEZsS8FDDxr9AY/s&#10;MwnNvg3ZTUz667uFQo/DzHzDpPvRNGKgztWWFSwXEQjiwuqaSwXXy8d8C8J5ZI2NZVIwkYN9NntI&#10;MdH2zmcacl+KAGGXoILK+zaR0hUVGXQL2xIH72Y7gz7IrpS6w3uAm0auomgjDdYcFips6a2i4ivv&#10;jYJ3fj7FzWozDS+2/17m+vXYf45KPT2Ohx0IT6P/D/+1j1pBHK3h90w4Aj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7e0sYAAADcAAAADwAAAAAAAAAAAAAAAACYAgAAZHJz&#10;L2Rvd25yZXYueG1sUEsFBgAAAAAEAAQA9QAAAIsDAAAAAA==&#10;" path="m,354l434,r-2,7l430,14,4,363,2,357,,354xe" fillcolor="#c89b27" stroked="f" strokecolor="#3465a4">
                  <v:path o:connecttype="custom" o:connectlocs="0,87;94,0;94,1;93,3;1,89;0,88;0,87" o:connectangles="0,0,0,0,0,0,0"/>
                </v:shape>
                <v:shape id="Freeform 307" o:spid="_x0000_s3171" style="position:absolute;left:4412;top:470;width:202;height:179;visibility:visible;mso-wrap-style:none;v-text-anchor:middle" coordsize="430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YkL8UA&#10;AADcAAAADwAAAGRycy9kb3ducmV2LnhtbESPT2sCMRTE70K/Q3gFL1Kz/sHK1ihSKAj2oLbi9XXz&#10;3CwmL8sm6vrtG0HwOMzMb5jZonVWXKgJlWcFg34GgrjwuuJSwe/P19sURIjIGq1nUnCjAIv5S2eG&#10;ufZX3tJlF0uRIBxyVGBirHMpQ2HIYej7mjh5R984jEk2pdQNXhPcWTnMsol0WHFaMFjTp6HitDs7&#10;Be6vNx1uBu92fViOaVN/7w1vrVLd13b5ASJSG5/hR3ulFYyyCdzPp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liQvxQAAANwAAAAPAAAAAAAAAAAAAAAAAJgCAABkcnMv&#10;ZG93bnJldi54bWxQSwUGAAAAAAQABAD1AAAAigMAAAAA&#10;" path="m,350l430,r-2,7l427,16,5,359,2,356,,350xe" fillcolor="#c89c26" stroked="f" strokecolor="#3465a4">
                  <v:path o:connecttype="custom" o:connectlocs="0,87;95,0;94,1;94,4;1,89;0,89;0,87" o:connectangles="0,0,0,0,0,0,0"/>
                </v:shape>
                <v:shape id="Freeform 308" o:spid="_x0000_s3172" style="position:absolute;left:4413;top:475;width:200;height:175;visibility:visible;mso-wrap-style:none;v-text-anchor:middle" coordsize="426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onlcUA&#10;AADcAAAADwAAAGRycy9kb3ducmV2LnhtbESPT4vCMBTE78J+h/AWvMiadgVdq1EWF6V688/B46N5&#10;tmWbl9pErd/eCILHYWZ+w0znranElRpXWlYQ9yMQxJnVJecKDvvl1w8I55E1VpZJwZ0czGcfnSkm&#10;2t54S9edz0WAsEtQQeF9nUjpsoIMur6tiYN3so1BH2STS93gLcBNJb+jaCgNlhwWCqxpUVD2v7sY&#10;BePMxoN8vU171SaNz+nfceRXR6W6n+3vBISn1r/Dr3aqFQyiETzPhCM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OieVxQAAANwAAAAPAAAAAAAAAAAAAAAAAJgCAABkcnMv&#10;ZG93bnJldi54bWxQSwUGAAAAAAQABAD1AAAAigMAAAAA&#10;" path="m,349l426,r-1,9l421,16,5,356,3,352,,349xe" fillcolor="#c89c26" stroked="f" strokecolor="#3465a4">
                  <v:path o:connecttype="custom" o:connectlocs="0,85;94,0;94,2;93,4;1,86;0,85;0,85" o:connectangles="0,0,0,0,0,0,0"/>
                </v:shape>
                <v:shape id="Freeform 309" o:spid="_x0000_s3173" style="position:absolute;left:4415;top:478;width:197;height:173;visibility:visible;mso-wrap-style:none;v-text-anchor:middle" coordsize="422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wDV8EA&#10;AADcAAAADwAAAGRycy9kb3ducmV2LnhtbERPTWuDQBC9F/oflin01qxNoCkmGwmFYDyVGnufuBMV&#10;3VlxN2rz67OHQo6P971NZtOJkQbXWFbwvohAEJdWN1wpKE6Ht08QziNr7CyTgj9ykOyen7YYazvx&#10;D425r0QIYRejgtr7PpbSlTUZdAvbEwfuYgeDPsChknrAKYSbTi6j6EMabDg01NjTV01lm1+Ngoyz&#10;CfPbqlu35+z3u02LdkwLpV5f5v0GhKfZP8T/7qNWsIrC2nAmHAG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sA1fBAAAA3AAAAA8AAAAAAAAAAAAAAAAAmAIAAGRycy9kb3du&#10;cmV2LnhtbFBLBQYAAAAABAAEAPUAAACGAwAAAAA=&#10;" path="m,343l422,r-4,7l416,16,4,350,2,347,,343xe" fillcolor="#c89c26" stroked="f" strokecolor="#3465a4">
                  <v:path o:connecttype="custom" o:connectlocs="0,84;92,0;91,1;91,4;1,86;0,85;0,84" o:connectangles="0,0,0,0,0,0,0"/>
                </v:shape>
                <v:shape id="Freeform 310" o:spid="_x0000_s3174" style="position:absolute;left:4416;top:482;width:194;height:172;visibility:visible;mso-wrap-style:none;v-text-anchor:middle" coordsize="416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bPEcQA&#10;AADcAAAADwAAAGRycy9kb3ducmV2LnhtbESPQWsCMRSE70L/Q3gFb5qthWJXo0hBatuTduv5uXlu&#10;FjcvaxJ17a9vhILHYWa+YabzzjbiTD7UjhU8DTMQxKXTNVcKiu/lYAwiRGSNjWNScKUA89lDb4q5&#10;dhde03kTK5EgHHJUYGJscylDachiGLqWOHl75y3GJH0ltcdLgttGjrLsRVqsOS0YbOnNUHnYnKyC&#10;7bH4pWZnR5/m/fohVwv/c3BfSvUfu8UERKQu3sP/7ZVW8Jy9wu1MOg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WzxHEAAAA3AAAAA8AAAAAAAAAAAAAAAAAmAIAAGRycy9k&#10;b3ducmV2LnhtbFBLBQYAAAAABAAEAPUAAACJAwAAAAA=&#10;" path="m,340l416,r-2,9l411,16,5,349,2,343,,340xe" fillcolor="#c89c26" stroked="f" strokecolor="#3465a4">
                  <v:path o:connecttype="custom" o:connectlocs="0,83;90,0;90,2;90,4;1,85;0,83;0,83" o:connectangles="0,0,0,0,0,0,0"/>
                </v:shape>
                <v:shape id="AutoShape 311" o:spid="_x0000_s3175" style="position:absolute;left:4417;top:466;width:222;height:191;visibility:visible;mso-wrap-style:none;v-text-anchor:middle" coordsize="474,3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0qS74A&#10;AADcAAAADwAAAGRycy9kb3ducmV2LnhtbERPyQrCMBC9C/5DGMGbpi6IVqOIoHgSXC7ehma60GZS&#10;mmjr35uD4PHx9s2uM5V4U+MKywom4wgEcWJ1wZmCx/04WoJwHlljZZkUfMjBbtvvbTDWtuUrvW8+&#10;EyGEXYwKcu/rWEqX5GTQjW1NHLjUNgZ9gE0mdYNtCDeVnEbRQhosODTkWNMhp6S8vYyC+hylq+Pl&#10;c0rLMpXJs51fHt1cqeGg269BeOr8X/xzn7WC2STMD2fCEZDb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ddKku+AAAA3AAAAA8AAAAAAAAAAAAAAAAAmAIAAGRycy9kb3ducmV2&#10;LnhtbFBLBQYAAAAABAAEAPUAAACDAwAAAAA=&#10;" adj="0,,0" path="m,375l412,41r-3,7l407,57,5,384,3,381,,375xm474,r,xe" fillcolor="#c89c26" stroked="f" strokecolor="#3465a4">
                  <v:stroke joinstyle="round"/>
                  <v:formulas/>
                  <v:path o:connecttype="custom" o:connectlocs="0,93;90,10;90,12;89,14;1,95;0,95;0,93;104,0;104,0;104,0;104,0;104,0;104,0" o:connectangles="0,0,0,0,0,0,0,0,0,0,0,0,0" textboxrect="3162,3162,18437,18436"/>
                </v:shape>
                <v:shape id="AutoShape 312" o:spid="_x0000_s3176" style="position:absolute;left:4419;top:466;width:222;height:192;visibility:visible;mso-wrap-style:none;v-text-anchor:middle" coordsize="475,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fDAMUA&#10;AADcAAAADwAAAGRycy9kb3ducmV2LnhtbESPS2vDMBCE74H8B7GF3hrZbQnBiWyaQmgLzSEvyHFj&#10;bWwTa2Us1Y9/XxUKOQ4z8w2zygZTi45aV1lWEM8iEMS51RUXCo6HzdMChPPIGmvLpGAkB1k6naww&#10;0bbnHXV7X4gAYZeggtL7JpHS5SUZdDPbEAfvaluDPsi2kLrFPsBNLZ+jaC4NVhwWSmzovaT8tv8x&#10;CuTXwZ82XUXfl9cxHs/5R7/eslKPD8PbEoSnwd/D/+1PreAljuHvTDgC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F8MAxQAAANwAAAAPAAAAAAAAAAAAAAAAAJgCAABkcnMv&#10;ZG93bnJldi54bWxQSwUGAAAAAAQABAD1AAAAigMAAAAA&#10;" adj="0,,0" path="m,381l406,48r-2,9l400,64,4,388,2,384,,381xm475,4r-5,4l471,4r,-4l473,2r2,2xe" fillcolor="#c89c26" stroked="f" strokecolor="#3465a4">
                  <v:stroke joinstyle="round"/>
                  <v:formulas/>
                  <v:path o:connecttype="custom" o:connectlocs="0,94;89,12;88,14;87,16;1,95;0,94;0,94;104,1;103,2;103,1;103,0;103,0;104,1" o:connectangles="0,0,0,0,0,0,0,0,0,0,0,0,0" textboxrect="3162,3163,18437,18436"/>
                </v:shape>
                <v:shape id="AutoShape 313" o:spid="_x0000_s3177" style="position:absolute;left:4420;top:466;width:222;height:194;visibility:visible;mso-wrap-style:none;v-text-anchor:middle" coordsize="475,3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QVucUA&#10;AADcAAAADwAAAGRycy9kb3ducmV2LnhtbESPQYvCMBSE7wv+h/CEva2pCqLVKFIUPKwLawWvj+bZ&#10;FpuX2kRb/fVmYcHjMDPfMItVZypxp8aVlhUMBxEI4szqknMFx3T7NQXhPLLGyjIpeJCD1bL3scBY&#10;25Z/6X7wuQgQdjEqKLyvYyldVpBBN7A1cfDOtjHog2xyqRtsA9xUchRFE2mw5LBQYE1JQdnlcDMK&#10;9u3snPxcsm83fW7a0+maVvskVeqz363nIDx1/h3+b++0gvFwBH9nwhG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BW5xQAAANwAAAAPAAAAAAAAAAAAAAAAAJgCAABkcnMv&#10;ZG93bnJldi54bWxQSwUGAAAAAAQABAD1AAAAigMAAAAA&#10;" adj="0,,0" path="m,384l402,57r-4,7l397,73,5,391,2,388,,384xm469,r,l473,4r2,4l468,15r,-7l469,xe" fillcolor="#c89d26" stroked="f" strokecolor="#3465a4">
                  <v:stroke joinstyle="round"/>
                  <v:formulas/>
                  <v:path o:connecttype="custom" o:connectlocs="0,95;88,14;87,16;87,18;1,96;0,96;0,95;102,0;102,0;103,1;104,2;102,3;102,2;102,0" o:connectangles="0,0,0,0,0,0,0,0,0,0,0,0,0,0" textboxrect="3162,3162,18437,18437"/>
                </v:shape>
                <v:shape id="AutoShape 314" o:spid="_x0000_s3178" style="position:absolute;left:4420;top:468;width:224;height:194;visibility:visible;mso-wrap-style:none;v-text-anchor:middle" coordsize="476,3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L1pcYA&#10;AADcAAAADwAAAGRycy9kb3ducmV2LnhtbESP0WrCQBRE3wX/YbmFvohubMBKdBWxLRSEWmM+4JK9&#10;ZkOzd9PsVtN+fVcQfBxm5gyzXPe2EWfqfO1YwXSSgCAuna65UlAc38ZzED4ga2wck4Jf8rBeDQdL&#10;zLS78IHOeahEhLDPUIEJoc2k9KUhi37iWuLonVxnMUTZVVJ3eIlw28inJJlJizXHBYMtbQ2VX/mP&#10;jZRiV4y25mPXFqdvd/zcvzynr39KPT70mwWIQH24h2/td60gnaZwPROP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L1pcYAAADcAAAADwAAAAAAAAAAAAAAAACYAgAAZHJz&#10;L2Rvd25yZXYueG1sUEsFBgAAAAAEAAQA9QAAAIsDAAAAAA==&#10;" adj="0,,0" path="m,384l396,60r-1,9l391,76,5,391,3,387,,384xm466,4l471,r2,4l476,9r-12,9l466,11r,-7xe" fillcolor="#c89d26" stroked="f" strokecolor="#3465a4">
                  <v:stroke joinstyle="round"/>
                  <v:formulas/>
                  <v:path o:connecttype="custom" o:connectlocs="0,95;88,15;88,17;87,19;1,96;0,95;0,95;103,1;104,0;105,1;105,2;103,4;103,2;103,1" o:connectangles="0,0,0,0,0,0,0,0,0,0,0,0,0,0" textboxrect="3162,3162,18437,18437"/>
                </v:shape>
                <v:shape id="AutoShape 315" o:spid="_x0000_s3179" style="position:absolute;left:4422;top:469;width:223;height:195;visibility:visible;mso-wrap-style:none;v-text-anchor:middle" coordsize="475,3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OOdsMA&#10;AADcAAAADwAAAGRycy9kb3ducmV2LnhtbESP0WoCMRRE3wv+Q7iCbzW7KqWsRhGluJRSqPoB1811&#10;s7i5WZJU179vCoKPw8ycYRar3rbiSj40jhXk4wwEceV0w7WC4+Hj9R1EiMgaW8ek4E4BVsvBywIL&#10;7W78Q9d9rEWCcChQgYmxK6QMlSGLYew64uSdnbcYk/S11B5vCW5bOcmyN2mx4bRgsKONoeqy/7UK&#10;ytPuU0+P/lDJbcvf5l5+1flMqdGwX89BROrjM/xol1rBNJ/B/5l0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OOdsMAAADcAAAADwAAAAAAAAAAAAAAAACYAgAAZHJzL2Rv&#10;d25yZXYueG1sUEsFBgAAAAAEAAQA9QAAAIgDAAAAAA==&#10;" adj="0,,0" path="m,383l392,65r-2,6l386,78r,2l386,81,6,390,2,387,,383xm463,7l470,r3,5l475,8,459,21r2,-7l463,7xe" fillcolor="#c89d26" stroked="f" strokecolor="#3465a4">
                  <v:stroke joinstyle="round"/>
                  <v:formulas/>
                  <v:path o:connecttype="custom" o:connectlocs="0,96;86,17;86,18;85,20;85,20;85,21;1,98;0,97;0,96;102,2;104,0;104,2;105,2;101,6;101,4;102,2" o:connectangles="0,0,0,0,0,0,0,0,0,0,0,0,0,0,0,0" textboxrect="3163,3164,18438,18438"/>
                </v:shape>
                <v:shape id="AutoShape 316" o:spid="_x0000_s3180" style="position:absolute;left:4423;top:472;width:222;height:193;visibility:visible;mso-wrap-style:none;v-text-anchor:middle" coordsize="475,3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qV2cMA&#10;AADcAAAADwAAAGRycy9kb3ducmV2LnhtbESP0WrCQBRE3wv9h+UKfaubtFhKdBUrFsQXa+oHXLLX&#10;JJi9G7Nrsv69Kwg+DjNzhpktgmlET52rLStIxwkI4sLqmksFh//f928QziNrbCyTgis5WMxfX2aY&#10;aTvwnvrclyJC2GWooPK+zaR0RUUG3di2xNE72s6gj7Irpe5wiHDTyI8k+ZIGa44LFba0qqg45RcT&#10;KX/rMIRJ2lz07qc/+LN06+1RqbdRWE5BeAr+GX60N1rBZzqB+5l4BO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qV2cMAAADcAAAADwAAAAAAAAAAAAAAAACYAgAAZHJzL2Rv&#10;d25yZXYueG1sUEsFBgAAAAAEAAQA9QAAAIgDAAAAAA==&#10;" adj="0,,0" path="m,382l386,67r,2l384,73r-2,5l381,83,6,389,4,385,,382xm459,9l471,r2,3l475,7,455,23r2,-7l459,9xe" fillcolor="#c89d26" stroked="f" strokecolor="#3465a4">
                  <v:stroke joinstyle="round"/>
                  <v:formulas/>
                  <v:path o:connecttype="custom" o:connectlocs="0,94;84,16;84,17;84,18;84,19;83,20;1,96;1,95;0,94;100,2;103,0;103,0;104,1;100,5;100,4;100,2" o:connectangles="0,0,0,0,0,0,0,0,0,0,0,0,0,0,0,0" textboxrect="3162,3162,18437,18436"/>
                </v:shape>
                <v:shape id="AutoShape 317" o:spid="_x0000_s3181" style="position:absolute;left:4425;top:475;width:221;height:193;visibility:visible;mso-wrap-style:none;v-text-anchor:middle" coordsize="473,3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8ia8QA&#10;AADcAAAADwAAAGRycy9kb3ducmV2LnhtbESPQWvCQBSE7wX/w/IEL9JsVIghdRURCvVUYmtzfWRf&#10;k2D2bciuMf77riD0OMzMN8xmN5pWDNS7xrKCRRSDIC6tbrhS8P31/pqCcB5ZY2uZFNzJwW47edlg&#10;pu2NcxpOvhIBwi5DBbX3XSalK2sy6CLbEQfv1/YGfZB9JXWPtwA3rVzGcSINNhwWauzoUFN5OV2N&#10;gvSKOR3d+nM1/znMz0NbxEXKSs2m4/4NhKfR/4ef7Q+tYLVI4HEmHA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PImvEAAAA3AAAAA8AAAAAAAAAAAAAAAAAmAIAAGRycy9k&#10;b3ducmV2LnhtbFBLBQYAAAAABAAEAPUAAACJAwAAAAA=&#10;" adj="0,,0" path="m,382l380,73r-3,7l373,89,5,389,2,386,,382xm453,13l469,r2,4l473,8,451,27r,-7l453,13xe" fillcolor="#c89d26" stroked="f" strokecolor="#3465a4">
                  <v:stroke joinstyle="round"/>
                  <v:formulas/>
                  <v:path o:connecttype="custom" o:connectlocs="0,94;83,18;82,20;81,22;1,96;0,95;0,94;99,3;102,0;103,1;103,2;99,6;99,5;99,3" o:connectangles="0,0,0,0,0,0,0,0,0,0,0,0,0,0" textboxrect="3163,3162,18436,18436"/>
                </v:shape>
                <v:shape id="AutoShape 318" o:spid="_x0000_s3182" style="position:absolute;left:4426;top:476;width:222;height:194;visibility:visible;mso-wrap-style:none;v-text-anchor:middle" coordsize="474,3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A/ksgA&#10;AADcAAAADwAAAGRycy9kb3ducmV2LnhtbESP3WoCMRSE7wt9h3AKvZGaqNja1ShFsIhY8acteHe6&#10;Od1dujlZNlHXtzeC0MthZr5hRpPGluJItS8ca+i0FQji1JmCMw2fu9nTAIQPyAZLx6ThTB4m4/u7&#10;ESbGnXhDx23IRISwT1BDHkKVSOnTnCz6tquIo/fraoshyjqTpsZThNtSdpV6lhYLjgs5VjTNKf3b&#10;HqyGcva9Xn60XtXuJ3tfFNNuX32t9lo/PjRvQxCBmvAfvrXnRkOv8wLXM/EIyPE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sD+SyAAAANwAAAAPAAAAAAAAAAAAAAAAAJgCAABk&#10;cnMvZG93bnJldi54bWxQSwUGAAAAAAQABAD1AAAAjQMAAAAA&#10;" adj="0,,0" path="m,382l375,76r-4,9l369,94,5,391,3,385,,382xm449,16l469,r2,4l474,9,448,30r1,-7l449,16xe" fillcolor="#c89d26" stroked="f" strokecolor="#3465a4">
                  <v:stroke joinstyle="round"/>
                  <v:formulas/>
                  <v:path o:connecttype="custom" o:connectlocs="0,94;82,19;81,21;81,23;1,96;0,95;0,94;98,4;103,0;104,1;104,2;98,7;98,5;98,4" o:connectangles="0,0,0,0,0,0,0,0,0,0,0,0,0,0" textboxrect="3162,3162,18437,18437"/>
                </v:shape>
                <v:shape id="AutoShape 319" o:spid="_x0000_s3183" style="position:absolute;left:4428;top:477;width:221;height:195;visibility:visible;mso-wrap-style:none;v-text-anchor:middle" coordsize="473,3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LXQr8A&#10;AADcAAAADwAAAGRycy9kb3ducmV2LnhtbERPy4rCMBTdC/5DuIIb0VRFkWoUnTIguvLxAZfmtik2&#10;N6XJaP37yUJweTjvza6ztXhS6yvHCqaTBARx7nTFpYL77Xe8AuEDssbaMSl4k4fdtt/bYKrdiy/0&#10;vIZSxBD2KSowITSplD43ZNFPXEMcucK1FkOEbSl1i68Ybms5S5KltFhxbDDY0I+h/HH9swry+mSL&#10;ZNEcLudilJnTW1KWFUoNB91+DSJQF77ij/uoFcyncW08E4+A3P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EtdCvwAAANwAAAAPAAAAAAAAAAAAAAAAAJgCAABkcnMvZG93bnJl&#10;di54bWxQSwUGAAAAAAQABAD1AAAAhAMAAAAA&#10;" adj="0,,0" path="m,381l368,81r-2,9l363,97,5,390,2,387,,381xm446,19l468,r3,5l473,8,443,33r2,-7l446,19xe" fillcolor="#c89d26" stroked="f" strokecolor="#3465a4">
                  <v:stroke joinstyle="round"/>
                  <v:formulas/>
                  <v:path o:connecttype="custom" o:connectlocs="0,96;80,21;80,23;79,25;1,98;0,97;0,96;97,5;102,0;103,2;103,2;97,9;97,7;97,5" o:connectangles="0,0,0,0,0,0,0,0,0,0,0,0,0,0" textboxrect="3163,3164,18436,18438"/>
                </v:shape>
                <v:shape id="AutoShape 320" o:spid="_x0000_s3184" style="position:absolute;left:4428;top:480;width:222;height:193;visibility:visible;mso-wrap-style:none;v-text-anchor:middle" coordsize="473,3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jpTMYA&#10;AADcAAAADwAAAGRycy9kb3ducmV2LnhtbESPQUvDQBSE74L/YXmCN7tpK0Vjt0WkhR7agmk9eHtk&#10;n0nq7tuQfbbJv3cLgsdhZr5h5sveO3WmLjaBDYxHGSjiMtiGKwPHw/rhCVQUZIsuMBkYKMJycXsz&#10;x9yGC7/TuZBKJQjHHA3UIm2udSxr8hhHoSVO3lfoPEqSXaVth5cE905PsmymPTacFmps6a2m8rv4&#10;8QY+d2sphnjKto+r00x2H27YT50x93f96wsooV7+w3/tjTUwHT/D9Uw6An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jpTMYAAADcAAAADwAAAAAAAAAAAAAAAACYAgAAZHJz&#10;L2Rvd25yZXYueG1sUEsFBgAAAAAEAAQA9QAAAIsDAAAAAA==&#10;" adj="0,,0" path="m,382l364,85r-3,7l357,101,5,389,3,385,,382xm443,21l469,r2,3l473,9,439,35r2,-7l443,21xe" fillcolor="#c89e26" stroked="f" strokecolor="#3465a4">
                  <v:stroke joinstyle="round"/>
                  <v:formulas/>
                  <v:path o:connecttype="custom" o:connectlocs="0,94;80,21;79,23;79,25;1,96;0,95;0,94;98,5;103,0;104,0;104,2;97,8;97,7;98,5" o:connectangles="0,0,0,0,0,0,0,0,0,0,0,0,0,0" textboxrect="3164,3162,18436,18436"/>
                </v:shape>
                <v:shape id="AutoShape 321" o:spid="_x0000_s3185" style="position:absolute;left:4430;top:482;width:221;height:193;visibility:visible;mso-wrap-style:none;v-text-anchor:middle" coordsize="472,3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/Jv8IA&#10;AADcAAAADwAAAGRycy9kb3ducmV2LnhtbERPXWvCMBR9H/gfwhV8m+kqbFJNZSiCoNuYis93zW1T&#10;1tyUJrbdv18eBns8nO/1ZrSN6KnztWMFT/MEBHHhdM2Vgutl/7gE4QOyxsYxKfghD5t88rDGTLuB&#10;P6k/h0rEEPYZKjAhtJmUvjBk0c9dSxy50nUWQ4RdJXWHQwy3jUyT5FlarDk2GGxpa6j4Pt+tguNy&#10;UX3s2Axp/35Kvt4KO5YvN6Vm0/F1BSLQGP7Ff+6DVrBI4/x4Jh4B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b8m/wgAAANwAAAAPAAAAAAAAAAAAAAAAAJgCAABkcnMvZG93&#10;bnJldi54bWxQSwUGAAAAAAQABAD1AAAAhwMAAAAA&#10;" adj="0,,0" path="m,382l358,89r-2,9l352,105,6,389,2,386,,382xm438,25l468,r2,6l472,9,432,40r4,-8l438,25xe" fillcolor="#c89e26" stroked="f" strokecolor="#3465a4">
                  <v:stroke joinstyle="round"/>
                  <v:formulas/>
                  <v:path o:connecttype="custom" o:connectlocs="0,94;79,22;78,24;77,26;1,96;0,95;0,94;96,6;103,0;103,1;103,2;95,10;96,8;96,6" o:connectangles="0,0,0,0,0,0,0,0,0,0,0,0,0,0" textboxrect="3163,3162,18438,18436"/>
                </v:shape>
                <v:shape id="AutoShape 322" o:spid="_x0000_s3186" style="position:absolute;left:4430;top:484;width:221;height:193;visibility:visible;mso-wrap-style:none;v-text-anchor:middle" coordsize="471,3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OBF8cA&#10;AADcAAAADwAAAGRycy9kb3ducmV2LnhtbESPT2sCMRTE70K/Q3gFL1KzWhHZmhWRFvRQxbWH9vbY&#10;vP1DNy9LEnXtp28KBY/DzPyGWa5604oLOd9YVjAZJyCIC6sbrhR8nN6eFiB8QNbYWiYFN/Kwyh4G&#10;S0y1vfKRLnmoRISwT1FBHUKXSumLmgz6se2Io1daZzBE6SqpHV4j3LRymiRzabDhuFBjR5uaiu/8&#10;bBR87Q+j2+docZr9uGpH77N9X76SUsPHfv0CIlAf7uH/9lYreJ5O4O9MPAIy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TgRfHAAAA3AAAAA8AAAAAAAAAAAAAAAAAmAIAAGRy&#10;cy9kb3ducmV2LnhtbFBLBQYAAAAABAAEAPUAAACMAwAAAAA=&#10;" adj="0,,0" path="m,380l352,92r-2,7l349,108,7,387,4,383,,380xm434,26l468,r2,3l471,9,429,42r1,-8l434,26xe" fillcolor="#c89e26" stroked="f" strokecolor="#3465a4">
                  <v:stroke joinstyle="round"/>
                  <v:formulas/>
                  <v:path o:connecttype="custom" o:connectlocs="0,95;77,23;77,24;77,27;1,96;1,95;0,95;96,6;103,0;104,0;104,2;94,10;95,8;96,6" o:connectangles="0,0,0,0,0,0,0,0,0,0,0,0,0,0" textboxrect="3163,3162,18437,18438"/>
                </v:shape>
                <v:shape id="AutoShape 323" o:spid="_x0000_s3187" style="position:absolute;left:4432;top:486;width:220;height:193;visibility:visible;mso-wrap-style:none;v-text-anchor:middle" coordsize="469,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Aa1cQA&#10;AADcAAAADwAAAGRycy9kb3ducmV2LnhtbESP3YrCMBSE7xd8h3AEbxZN7YJoNUrxB7xR8OcBDs2x&#10;rTYnpYm1vv1GWNjLYWa+YRarzlSipcaVlhWMRxEI4szqknMF18tuOAXhPLLGyjIpeJOD1bL3tcBE&#10;2xefqD37XAQIuwQVFN7XiZQuK8igG9maOHg32xj0QTa51A2+AtxUMo6iiTRYclgosKZ1Qdnj/DQK&#10;0tue30e3ae/b700aT/XssCu1UoN+l85BeOr8f/ivvdcKfuIYPmfC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gGtXEAAAA3AAAAA8AAAAAAAAAAAAAAAAAmAIAAGRycy9k&#10;b3ducmV2LnhtbFBLBQYAAAAABAAEAPUAAACJAwAAAAA=&#10;" adj="0,,0" path="m,380l346,96r-1,9l343,112,5,388,3,384,,380xm426,31l466,r1,6l469,9,423,47r2,-8l426,31xe" fillcolor="#c89e26" stroked="f" strokecolor="#3465a4">
                  <v:stroke joinstyle="round"/>
                  <v:formulas/>
                  <v:path o:connecttype="custom" o:connectlocs="0,94;76,24;76,26;76,28;1,96;0,95;0,94;94,7;103,0;103,1;103,2;93,11;93,9;94,7" o:connectangles="0,0,0,0,0,0,0,0,0,0,0,0,0,0" textboxrect="3164,3162,18436,18437"/>
                </v:shape>
                <v:shape id="AutoShape 324" o:spid="_x0000_s3188" style="position:absolute;left:4434;top:489;width:218;height:191;visibility:visible;mso-wrap-style:none;v-text-anchor:middle" coordsize="466,3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hQasYA&#10;AADcAAAADwAAAGRycy9kb3ducmV2LnhtbESPQWvCQBSE7wX/w/KE3pqNplSJriLSgtj2YPTi7ZF9&#10;JtHs25jdJum/7xYKPQ4z8w2zXA+mFh21rrKsYBLFIIhzqysuFJyOb09zEM4ja6wtk4JvcrBejR6W&#10;mGrb84G6zBciQNilqKD0vkmldHlJBl1kG+LgXWxr0AfZFlK32Ae4qeU0jl+kwYrDQokNbUvKb9mX&#10;UfAxe8/wc655cjxf82H/Wt2f3Vapx/GwWYDwNPj/8F97pxUk0wR+z4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hQasYAAADcAAAADwAAAAAAAAAAAAAAAACYAgAAZHJz&#10;L2Rvd25yZXYueG1sUEsFBgAAAAAEAAQA9QAAAIsDAAAAAA==&#10;" adj="0,,0" path="m,378l342,99r-2,7l338,113,6,383,2,382,,378xm422,33l464,r2,3l466,9,416,49r4,-8l422,33xe" fillcolor="#c89e26" stroked="f" strokecolor="#3465a4">
                  <v:stroke joinstyle="round"/>
                  <v:formulas/>
                  <v:path o:connecttype="custom" o:connectlocs="0,94;75,24;74,26;74,28;1,95;0,95;0,94;92,8;102,0;102,0;102,2;91,12;92,10;92,8" o:connectangles="0,0,0,0,0,0,0,0,0,0,0,0,0,0" textboxrect="3164,3162,18437,18436"/>
                </v:shape>
                <v:shape id="AutoShape 325" o:spid="_x0000_s3189" style="position:absolute;left:4435;top:491;width:217;height:190;visibility:visible;mso-wrap-style:none;v-text-anchor:middle" coordsize="466,3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iFq8QA&#10;AADcAAAADwAAAGRycy9kb3ducmV2LnhtbESPQWvCQBSE7wX/w/KE3urGREqJriKCaI9aoXh7ZJ/Z&#10;aPZtyK5J2l/fLQgeh5n5hlmsBluLjlpfOVYwnSQgiAunKy4VnL62bx8gfEDWWDsmBT/kYbUcvSww&#10;167nA3XHUIoIYZ+jAhNCk0vpC0MW/cQ1xNG7uNZiiLItpW6xj3BbyzRJ3qXFiuOCwYY2horb8W4V&#10;7HenxoV1sjPZ73a2Md+fh+v0rNTreFjPQQQawjP8aO+1giydwf+Ze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IhavEAAAA3AAAAA8AAAAAAAAAAAAAAAAAmAIAAGRycy9k&#10;b3ducmV2LnhtbFBLBQYAAAAABAAEAPUAAACJAwAAAAA=&#10;" adj="0,,0" path="m,379l338,103r-2,7l334,117,7,384,4,380,,379xm418,38l464,r,6l466,9,411,55r3,-9l418,38xe" fillcolor="#c89e26" stroked="f" strokecolor="#3465a4">
                  <v:stroke joinstyle="round"/>
                  <v:formulas/>
                  <v:path o:connecttype="custom" o:connectlocs="0,93;73,25;73,27;73,29;1,94;1,93;0,93;91,9;101,0;101,1;101,2;89,13;90,11;91,9" o:connectangles="0,0,0,0,0,0,0,0,0,0,0,0,0,0" textboxrect="3163,3163,18436,18436"/>
                </v:shape>
                <v:shape id="AutoShape 326" o:spid="_x0000_s3190" style="position:absolute;left:4436;top:493;width:217;height:190;visibility:visible;mso-wrap-style:none;v-text-anchor:middle" coordsize="464,3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hX28MA&#10;AADcAAAADwAAAGRycy9kb3ducmV2LnhtbESP3YrCMBSE7xd8h3CEvVsTlZVSjSKCoCCIPw9waI5t&#10;sTkpTWzrPr1ZELwcZuYbZrHqbSVaanzpWMN4pEAQZ86UnGu4XrY/CQgfkA1WjknDkzysloOvBabG&#10;dXyi9hxyESHsU9RQhFCnUvqsIIt+5Gri6N1cYzFE2eTSNNhFuK3kRKmZtFhyXCiwpk1B2f38sBqO&#10;Sdlep/dTMhurY131f4e96rzW38N+PQcRqA+f8Lu9Mxqmk1/4PxOP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hX28MAAADcAAAADwAAAAAAAAAAAAAAAACYAgAAZHJzL2Rv&#10;d25yZXYueG1sUEsFBgAAAAAEAAQA9QAAAIgDAAAAAA==&#10;" adj="0,,0" path="m,374l332,104r-2,7l330,119,5,381,3,378,,374xm410,40l460,r2,3l464,8,403,58r4,-9l410,40xe" fillcolor="#c89e26" stroked="f" strokecolor="#3465a4">
                  <v:stroke joinstyle="round"/>
                  <v:formulas/>
                  <v:path o:connecttype="custom" o:connectlocs="0,93;72,26;72,27;72,29;1,95;0,94;0,93;90,10;101,0;101,0;101,2;88,14;89,12;90,10" o:connectangles="0,0,0,0,0,0,0,0,0,0,0,0,0,0" textboxrect="3162,3162,18436,18436"/>
                </v:shape>
                <v:shape id="AutoShape 327" o:spid="_x0000_s3191" style="position:absolute;left:4438;top:495;width:216;height:190;visibility:visible;mso-wrap-style:none;v-text-anchor:middle" coordsize="462,3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C4MUA&#10;AADcAAAADwAAAGRycy9kb3ducmV2LnhtbESPW2vCQBSE3wv+h+UIfdNNtNUYXUUKhUL74A2fT7In&#10;F8yeDdltTP99tyD0cZiZb5jNbjCN6KlztWUF8TQCQZxbXXOp4HJ+nyQgnEfW2FgmBT/kYLcdPW0w&#10;1fbOR+pPvhQBwi5FBZX3bSqlyysy6Ka2JQ5eYTuDPsiulLrDe4CbRs6iaCEN1hwWKmzpraL8dvo2&#10;Cq7ZfGlf4uxVfq4O8VeR9JiXhVLP42G/BuFp8P/hR/tDK5jPFvB3Jhw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64LgxQAAANwAAAAPAAAAAAAAAAAAAAAAAJgCAABkcnMv&#10;ZG93bnJldi54bWxQSwUGAAAAAAQABAD1AAAAigMAAAAA&#10;" adj="0,,0" path="m,375l327,108r,8l326,121,6,382,2,378,,375xm404,46l459,r2,5l462,11,393,66r5,-9l404,46xe" fillcolor="#c89f25" stroked="f" strokecolor="#3465a4">
                  <v:stroke joinstyle="round"/>
                  <v:formulas/>
                  <v:path o:connecttype="custom" o:connectlocs="0,93;72,27;72,29;71,30;1,95;0,94;0,93;88,11;101,0;101,1;101,2;86,16;87,14;88,11" o:connectangles="0,0,0,0,0,0,0,0,0,0,0,0,0,0" textboxrect="3163,3163,18437,18437"/>
                </v:shape>
                <v:shape id="AutoShape 328" o:spid="_x0000_s3192" style="position:absolute;left:4439;top:498;width:216;height:189;visibility:visible;mso-wrap-style:none;v-text-anchor:middle" coordsize="462,3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bah8cA&#10;AADcAAAADwAAAGRycy9kb3ducmV2LnhtbESPW2vCQBSE3wv9D8sp9K1umoKX6CqlUChiK97Ax5Ps&#10;aRLNng27q6b/visIPg4z8w0zmXWmEWdyvras4LWXgCAurK65VLDdfL4MQfiArLGxTAr+yMNs+vgw&#10;wUzbC6/ovA6liBD2GSqoQmgzKX1RkUHfsy1x9H6tMxiidKXUDi8RbhqZJklfGqw5LlTY0kdFxXF9&#10;Mgqa3fJ7sczT/vwwknnxs3KLfZkr9fzUvY9BBOrCPXxrf2kFb+kArmfiEZ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G2ofHAAAA3AAAAA8AAAAAAAAAAAAAAAAAmAIAAGRy&#10;cy9kb3ducmV2LnhtbFBLBQYAAAAABAAEAPUAAACMAwAAAAA=&#10;" adj="0,,0" path="m,373l325,111r-1,5l324,121r1,-2l327,119,7,381,4,377,,373xm398,50l459,r1,6l462,9,382,73r9,-10l398,50xe" fillcolor="#caa123" stroked="f" strokecolor="#3465a4">
                  <v:stroke joinstyle="round"/>
                  <v:formulas/>
                  <v:path o:connecttype="custom" o:connectlocs="0,92;71,27;71,29;71,30;71,29;72,29;1,94;1,93;0,92;87,12;101,0;101,1;101,2;84,18;86,15;87,12" o:connectangles="0,0,0,0,0,0,0,0,0,0,0,0,0,0,0,0" textboxrect="3163,3163,18437,18437"/>
                </v:shape>
                <v:shape id="Freeform 329" o:spid="_x0000_s3193" style="position:absolute;left:4441;top:500;width:216;height:189;visibility:visible;mso-wrap-style:none;v-text-anchor:middle" coordsize="460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wx/8EA&#10;AADcAAAADwAAAGRycy9kb3ducmV2LnhtbERPz2vCMBS+D/wfwhO8DE3nQKQ2igiO9TTm1vujebbV&#10;5KUkmbb+9cthsOPH97vYDdaIG/nQOVbwsshAENdOd9wo+P46ztcgQkTWaByTgpEC7LaTpwJz7e78&#10;SbdTbEQK4ZCjgjbGPpcy1C1ZDAvXEyfu7LzFmKBvpPZ4T+HWyGWWraTFjlNDiz0dWqqvpx+roHo+&#10;vpFxpa/25WX1MYxr/zC1UrPpsN+AiDTEf/Gf+10reF2mtelMOg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MMf/BAAAA3AAAAA8AAAAAAAAAAAAAAAAAmAIAAGRycy9kb3du&#10;cmV2LnhtbFBLBQYAAAAABAAEAPUAAACGAwAAAAA=&#10;" path="m,371l320,110r,3l320,115r12,-5l343,103r9,-7l360,89,375,73,387,55,456,r2,3l460,9,7,378,3,375,,371xe" fillcolor="#cea421" stroked="f" strokecolor="#3465a4">
                  <v:path o:connecttype="custom" o:connectlocs="0,93;70,28;70,29;70,29;73,28;76,26;77,24;79,23;83,19;85,14;100,0;101,1;101,3;1,95;0,94;0,93" o:connectangles="0,0,0,0,0,0,0,0,0,0,0,0,0,0,0,0"/>
                </v:shape>
                <v:shape id="Freeform 330" o:spid="_x0000_s3194" style="position:absolute;left:4443;top:502;width:214;height:188;visibility:visible;mso-wrap-style:none;v-text-anchor:middle" coordsize="457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FEZcMA&#10;AADcAAAADwAAAGRycy9kb3ducmV2LnhtbESP3WoCMRCF7wu+Q5hC72q2FkS3RilKseyFP9s+wJBM&#10;k6WbybKJun37RhC8PJyfj7NYDb4VZ+pjE1jBy7gAQayDadgq+P76eJ6BiAnZYBuYFPxRhNVy9LDA&#10;0oQLH+lcJyvyCMcSFbiUulLKqB15jOPQEWfvJ/QeU5a9labHSx73rZwUxVR6bDgTHHa0dqR/65PP&#10;3N1+ptfabk/byuNhkyprXaXU0+Pw/gYi0ZDu4Vv70yh4nczheiYf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FEZcMAAADcAAAADwAAAAAAAAAAAAAAAACYAgAAZHJzL2Rv&#10;d25yZXYueG1sUEsFBgAAAAAEAAQA9QAAAIgDAAAAAA==&#10;" path="m,372l320,110r18,-10l352,89,365,78,375,64,455,r2,6l457,11,5,379,4,375,,372xe" fillcolor="#d1a71e" stroked="f" strokecolor="#3465a4">
                  <v:path o:connecttype="custom" o:connectlocs="0,92;70,27;74,25;77,22;80,19;82,16;100,0;100,1;100,2;1,93;1,92;0,92" o:connectangles="0,0,0,0,0,0,0,0,0,0,0,0"/>
                </v:shape>
                <v:shape id="Freeform 331" o:spid="_x0000_s3195" style="position:absolute;left:4444;top:505;width:214;height:186;visibility:visible;mso-wrap-style:none;v-text-anchor:middle" coordsize="455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9cRcEA&#10;AADcAAAADwAAAGRycy9kb3ducmV2LnhtbERPy4rCMBTdD/gP4QruxlQLjlSjiDAoyAi+wOWluTbF&#10;5qbTRNv5e7MQZnk47/mys5V4UuNLxwpGwwQEce50yYWC8+n7cwrCB2SNlWNS8Ecelovexxwz7Vo+&#10;0PMYChFD2GeowIRQZ1L63JBFP3Q1ceRurrEYImwKqRtsY7it5DhJJtJiybHBYE1rQ/n9+LAKNj+T&#10;L6kPe7MLvy2b66Xap/eLUoN+t5qBCNSFf/HbvdUK0jTOj2fiEZ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PXEXBAAAA3AAAAA8AAAAAAAAAAAAAAAAAmAIAAGRycy9kb3du&#10;cmV2LnhtbFBLBQYAAAAABAAEAPUAAACGAwAAAAA=&#10;" path="m,369l453,r,5l455,9,5,374,1,373,,369xe" fillcolor="#d7ac19" stroked="f" strokecolor="#3465a4">
                  <v:path o:connecttype="custom" o:connectlocs="0,92;100,0;100,1;101,2;1,93;0,93;0,92" o:connectangles="0,0,0,0,0,0,0"/>
                </v:shape>
                <v:shape id="Freeform 332" o:spid="_x0000_s3196" style="position:absolute;left:4445;top:507;width:214;height:186;visibility:visible;mso-wrap-style:none;v-text-anchor:middle" coordsize="456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3sF8QA&#10;AADcAAAADwAAAGRycy9kb3ducmV2LnhtbESP3YrCMBSE7wXfIZwF7zStSl26RhFBEBRh/QEvD83Z&#10;tticlCbV+vZGEPZymJlvmPmyM5W4U+NKywriUQSCOLO65FzB+bQZfoNwHlljZZkUPMnBctHvzTHV&#10;9sG/dD/6XAQIuxQVFN7XqZQuK8igG9maOHh/tjHog2xyqRt8BLip5DiKEmmw5LBQYE3rgrLbsTUK&#10;Zrd98kyuW7ur2nY1jS9teZ0dlBp8dasfEJ46/x/+tLdawWQSw/tMO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d7BfEAAAA3AAAAA8AAAAAAAAAAAAAAAAAmAIAAGRycy9k&#10;b3ducmV2LnhtbFBLBQYAAAAABAAEAPUAAACJAwAAAAA=&#10;" path="m,368l452,r2,4l456,9,8,373,4,369,,368xe" fillcolor="#daaf15" stroked="f" strokecolor="#3465a4">
                  <v:path o:connecttype="custom" o:connectlocs="0,92;99,0;100,1;100,2;2,93;1,92;0,92" o:connectangles="0,0,0,0,0,0,0"/>
                </v:shape>
                <v:shape id="Freeform 333" o:spid="_x0000_s3197" style="position:absolute;left:4447;top:509;width:212;height:186;visibility:visible;mso-wrap-style:none;v-text-anchor:middle" coordsize="452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iWBcYA&#10;AADcAAAADwAAAGRycy9kb3ducmV2LnhtbESPQWvCQBSE7wX/w/KEXkrdmGjU6CoqCKWnqr14e2af&#10;STD7NmS3Gv99Vyj0OMzMN8xi1Zla3Kh1lWUFw0EEgji3uuJCwfdx9z4F4TyyxtoyKXiQg9Wy97LA&#10;TNs77+l28IUIEHYZKii9bzIpXV6SQTewDXHwLrY16INsC6lbvAe4qWUcRak0WHFYKLGhbUn59fBj&#10;FJw268/jZHgeneJxt5s93tKvZJYq9drv1nMQnjr/H/5rf2gFSRLD80w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iWBcYAAADcAAAADwAAAAAAAAAAAAAAAACYAgAAZHJz&#10;L2Rvd25yZXYueG1sUEsFBgAAAAAEAAQA9QAAAIsDAAAAAA==&#10;" path="m,365l450,r2,5l452,10,7,373,4,369,,365xe" fillcolor="#dcb013" stroked="f" strokecolor="#3465a4">
                  <v:path o:connecttype="custom" o:connectlocs="0,91;99,0;99,1;99,2;1,93;1,92;0,91" o:connectangles="0,0,0,0,0,0,0"/>
                </v:shape>
                <v:shape id="Freeform 334" o:spid="_x0000_s3198" style="position:absolute;left:4449;top:513;width:211;height:185;visibility:visible;mso-wrap-style:none;v-text-anchor:middle" coordsize="449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QT+MYA&#10;AADcAAAADwAAAGRycy9kb3ducmV2LnhtbESPzWrCQBSF9wXfYbhCN2ImNiKSOkqQKF20CzVQurtk&#10;rklo5k7IjBr79J2C0OXh/Hyc1WYwrbhS7xrLCmZRDIK4tLrhSkFx2k2XIJxH1thaJgV3crBZj55W&#10;mGp74wNdj74SYYRdigpq77tUSlfWZNBFtiMO3tn2Bn2QfSV1j7cwblr5EscLabDhQKixo21N5ffx&#10;YgJ3Mi8/MvvzPtl9XfafcZ6fnS6Ueh4P2SsIT4P/Dz/ab1pBkiTwdyYc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QT+MYAAADcAAAADwAAAAAAAAAAAAAAAACYAgAAZHJz&#10;L2Rvd25yZXYueG1sUEsFBgAAAAAEAAQA9QAAAIsDAAAAAA==&#10;" path="m,364l448,r,5l449,9,7,371,3,368,,364xe" fillcolor="#dfb310" stroked="f" strokecolor="#3465a4">
                  <v:path o:connecttype="custom" o:connectlocs="0,91;99,0;99,1;99,2;1,92;0,92;0,91" o:connectangles="0,0,0,0,0,0,0"/>
                </v:shape>
                <v:shape id="Freeform 335" o:spid="_x0000_s3199" style="position:absolute;left:4451;top:515;width:210;height:182;visibility:visible;mso-wrap-style:none;v-text-anchor:middle" coordsize="448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Nu3sQA&#10;AADcAAAADwAAAGRycy9kb3ducmV2LnhtbESP0YrCMBRE3xf8h3AFXxZNtatINYqIgqD7sOoHXJpr&#10;W9rc1CbW+vebBWEfh5k5wyzXnalES40rLCsYjyIQxKnVBWcKrpf9cA7CeWSNlWVS8CIH61XvY4mJ&#10;tk/+ofbsMxEg7BJUkHtfJ1K6NCeDbmRr4uDdbGPQB9lkUjf4DHBTyUkUzaTBgsNCjjVtc0rL88Mo&#10;mB6+5bSNy5Iex8/suLvHUXtipQb9brMA4anz/+F3+6AVxPEX/J0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Tbt7EAAAA3AAAAA8AAAAAAAAAAAAAAAAAmAIAAGRycy9k&#10;b3ducmV2LnhtbFBLBQYAAAAABAAEAPUAAACJAwAAAAA=&#10;" path="m,363l445,r1,6l448,9,7,368,4,366,,363xe" fillcolor="#e2b607" stroked="f" strokecolor="#3465a4">
                  <v:path o:connecttype="custom" o:connectlocs="0,89;98,0;98,1;98,2;1,90;1,90;0,89" o:connectangles="0,0,0,0,0,0,0"/>
                </v:shape>
                <v:shape id="Freeform 336" o:spid="_x0000_s3200" style="position:absolute;left:4452;top:517;width:209;height:183;visibility:visible;mso-wrap-style:none;v-text-anchor:middle" coordsize="444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KllcUA&#10;AADcAAAADwAAAGRycy9kb3ducmV2LnhtbESPQWvCQBSE70L/w/IKvemmBkWiq5TQQg5FqFa8PrPP&#10;JDb7Nu5uNfbXdwtCj8PMN8MsVr1pxYWcbywreB4lIIhLqxuuFHxu34YzED4ga2wtk4IbeVgtHwYL&#10;zLS98gddNqESsYR9hgrqELpMSl/WZNCPbEccvaN1BkOUrpLa4TWWm1aOk2QqDTYcF2rsKK+p/Np8&#10;GwXpXp8KSqxZF7n5Ob/e3nezQ6nU02P/MgcRqA//4Ttd6MilE/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qWVxQAAANwAAAAPAAAAAAAAAAAAAAAAAJgCAABkcnMv&#10;ZG93bnJldi54bWxQSwUGAAAAAAQABAD1AAAAigMAAAAA&#10;" path="m,362l442,r2,5l444,10,7,367,3,364,,362xe" fillcolor="#e7bb00" stroked="f" strokecolor="#3465a4">
                  <v:path o:connecttype="custom" o:connectlocs="0,90;98,0;98,1;98,2;1,91;0,91;0,90" o:connectangles="0,0,0,0,0,0,0"/>
                </v:shape>
                <v:shape id="Freeform 337" o:spid="_x0000_s3201" style="position:absolute;left:4453;top:520;width:207;height:182;visibility:visible;mso-wrap-style:none;v-text-anchor:middle" coordsize="443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2gAMcA&#10;AADcAAAADwAAAGRycy9kb3ducmV2LnhtbESPQWvCQBSE74X+h+UVequbVpEaXUUtlXjSRj14e2Rf&#10;k9Ds25DdJtFf7wqFHoeZ+YaZLXpTiZYaV1pW8DqIQBBnVpecKzgePl/eQTiPrLGyTAou5GAxf3yY&#10;Yaxtx1/Upj4XAcIuRgWF93UspcsKMugGtiYO3rdtDPogm1zqBrsAN5V8i6KxNFhyWCiwpnVB2U/6&#10;axTg6rpfrpPVeVMfr5PRR7s9pbuzUs9P/XIKwlPv/8N/7UQrGA7HcD8Tj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toADHAAAA3AAAAA8AAAAAAAAAAAAAAAAAmAIAAGRy&#10;cy9kb3ducmV2LnhtbFBLBQYAAAAABAAEAPUAAACMAwAAAAA=&#10;" path="m,359l441,r,5l443,11,7,366,4,362,,359xe" fillcolor="#e9be00" stroked="f" strokecolor="#3465a4">
                  <v:path o:connecttype="custom" o:connectlocs="0,89;96,0;96,1;97,2;1,91;1,90;0,89" o:connectangles="0,0,0,0,0,0,0"/>
                </v:shape>
                <v:shape id="Freeform 338" o:spid="_x0000_s3202" style="position:absolute;left:4455;top:523;width:205;height:181;visibility:visible;mso-wrap-style:none;v-text-anchor:middle" coordsize="439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LFi8YA&#10;AADcAAAADwAAAGRycy9kb3ducmV2LnhtbESPT2vCQBTE70K/w/IKvemmTbEldRUrhHpQoWnBHh/Z&#10;ZxKafRuymz9+e1cQPA4zvxlmsRpNLXpqXWVZwfMsAkGcW11xoeD3J52+g3AeWWNtmRScycFq+TBZ&#10;YKLtwN/UZ74QoYRdggpK75tESpeXZNDNbEMcvJNtDfog20LqFodQbmr5EkVzabDisFBiQ5uS8v+s&#10;Mwri7cYXfXd63X99Ho/1YW3Tnf5T6ulxXH+A8DT6e/hGb3Xg4je4nglH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LFi8YAAADcAAAADwAAAAAAAAAAAAAAAACYAgAAZHJz&#10;L2Rvd25yZXYueG1sUEsFBgAAAAAEAAQA9QAAAIsDAAAAAA==&#10;" path="m,357l437,r2,6l439,11,7,365,3,361,,357xe" fillcolor="#ecbf00" stroked="f" strokecolor="#3465a4">
                  <v:path o:connecttype="custom" o:connectlocs="0,88;95,0;96,1;96,2;1,90;0,89;0,88" o:connectangles="0,0,0,0,0,0,0"/>
                </v:shape>
                <v:shape id="Freeform 339" o:spid="_x0000_s3203" style="position:absolute;left:4457;top:525;width:204;height:180;visibility:visible;mso-wrap-style:none;v-text-anchor:middle" coordsize="43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QoKcMA&#10;AADcAAAADwAAAGRycy9kb3ducmV2LnhtbERPW2vCMBR+F/YfwhnsRTT1gkg1igiDwhi4KujjsTm2&#10;3ZqTkmS1+/fmYeDjx3dfb3vTiI6cry0rmIwTEMSF1TWXCk7H99EShA/IGhvLpOCPPGw3L4M1ptre&#10;+Yu6PJQihrBPUUEVQptK6YuKDPqxbYkjd7POYIjQlVI7vMdw08hpkiykwZpjQ4Ut7SsqfvJfo4C6&#10;j/n1cz65ZPa8OOTDzH3j9KrU22u/W4EI1Ien+N+daQWzWVwbz8Qj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QoKcMAAADcAAAADwAAAAAAAAAAAAAAAACYAgAAZHJzL2Rv&#10;d25yZXYueG1sUEsFBgAAAAAEAAQA9QAAAIgDAAAAAA==&#10;" path="m,355l436,r,5l438,10,7,360,4,359,,355xe" fillcolor="#edc100" stroked="f" strokecolor="#3465a4">
                  <v:path o:connecttype="custom" o:connectlocs="0,89;95,0;95,2;95,3;1,90;1,90;0,89" o:connectangles="0,0,0,0,0,0,0"/>
                </v:shape>
                <v:shape id="Freeform 340" o:spid="_x0000_s3204" style="position:absolute;left:4458;top:528;width:203;height:178;visibility:visible;mso-wrap-style:none;v-text-anchor:middle" coordsize="434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IYT8UA&#10;AADcAAAADwAAAGRycy9kb3ducmV2LnhtbESPQWvCQBSE70L/w/KE3nSjgWqiqxTR4lHTYuntmX0m&#10;wezbkN1q9Ne7QqHHYWa+YebLztTiQq2rLCsYDSMQxLnVFRcKvj43gykI55E11pZJwY0cLBcvvTmm&#10;2l55T5fMFyJA2KWooPS+SaV0eUkG3dA2xME72dagD7ItpG7xGuCmluMoepMGKw4LJTa0Kik/Z79G&#10;wX1DWXI8aLnjeDK9jbeHn/X3h1Kv/e59BsJT5//Df+2tVhDHCTzPh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4hhPxQAAANwAAAAPAAAAAAAAAAAAAAAAAJgCAABkcnMv&#10;ZG93bnJldi54bWxQSwUGAAAAAAQABAD1AAAAigMAAAAA&#10;" path="m,354l432,r2,5l434,9,7,359,3,355,,354xe" fillcolor="#efc300" stroked="f" strokecolor="#3465a4">
                  <v:path o:connecttype="custom" o:connectlocs="0,87;94,0;95,1;95,2;1,88;0,87;0,87" o:connectangles="0,0,0,0,0,0,0"/>
                </v:shape>
                <v:shape id="Freeform 341" o:spid="_x0000_s3205" style="position:absolute;left:4460;top:531;width:202;height:176;visibility:visible;mso-wrap-style:none;v-text-anchor:middle" coordsize="432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/IA8MA&#10;AADcAAAADwAAAGRycy9kb3ducmV2LnhtbERPS27CMBDdI/UO1lTqjjik5ZdiEKlaKRIsKOUAI3tI&#10;0sbjKHYhvX29QGL59P6rzWBbcaHeN44VTJIUBLF2puFKwenrY7wA4QOywdYxKfgjD5v1w2iFuXFX&#10;/qTLMVQihrDPUUEdQpdL6XVNFn3iOuLInV1vMUTYV9L0eI3htpVZms6kxYZjQ40dvdWkf46/VkFR&#10;Tpbb93l2KHfTqZwXxT7T31qpp8dh+woi0BDu4pu7NAqeX+L8eCYe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/IA8MAAADcAAAADwAAAAAAAAAAAAAAAACYAgAAZHJzL2Rv&#10;d25yZXYueG1sUEsFBgAAAAAEAAQA9QAAAIgDAAAAAA==&#10;" path="m,350l431,r,4l432,9,8,357,4,354,,350xe" fillcolor="#f0c400" stroked="f" strokecolor="#3465a4">
                  <v:path o:connecttype="custom" o:connectlocs="0,85;94,0;94,1;94,2;2,87;1,86;0,85" o:connectangles="0,0,0,0,0,0,0"/>
                </v:shape>
                <v:shape id="Freeform 342" o:spid="_x0000_s3206" style="position:absolute;left:4462;top:532;width:200;height:176;visibility:visible;mso-wrap-style:none;v-text-anchor:middle" coordsize="428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mbWsUA&#10;AADcAAAADwAAAGRycy9kb3ducmV2LnhtbESP3WrCQBSE7wu+w3IKvdNNbNESXYOEthS9UesDHLKn&#10;STB7Nma3+Xl7VxB6OczMN8w6HUwtOmpdZVlBPItAEOdWV1woOP98Tt9BOI+ssbZMCkZykG4mT2tM&#10;tO35SN3JFyJA2CWooPS+SaR0eUkG3cw2xMH7ta1BH2RbSN1iH+CmlvMoWkiDFYeFEhvKSsovpz+j&#10;4ONq6kuzK752+bDc285l0XjIlHp5HrYrEJ4G/x9+tL+1gte3GO5nwhG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OZtaxQAAANwAAAAPAAAAAAAAAAAAAAAAAJgCAABkcnMv&#10;ZG93bnJldi54bWxQSwUGAAAAAAQABAD1AAAAigMAAAAA&#10;" path="m,350l427,r1,3l428,7r,2l428,11,7,355,4,353,,350xe" fillcolor="#f5c900" stroked="f" strokecolor="#3465a4">
                  <v:path o:connecttype="custom" o:connectlocs="0,86;93,0;93,0;93,1;93,2;93,2;1,87;1,87;0,86" o:connectangles="0,0,0,0,0,0,0,0,0"/>
                </v:shape>
                <v:shape id="Freeform 343" o:spid="_x0000_s3207" style="position:absolute;left:4464;top:535;width:198;height:175;visibility:visible;mso-wrap-style:none;v-text-anchor:middle" coordsize="424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0pusYA&#10;AADcAAAADwAAAGRycy9kb3ducmV2LnhtbESPQWvCQBSE7wX/w/KEXoLZaEotqZsglkJvEiuW3h7Z&#10;ZxLMvg3Zrab+erdQ8DjMzDfMqhhNJ840uNaygnmcgCCurG65VrD/fJ+9gHAeWWNnmRT8koMinzys&#10;MNP2wiWdd74WAcIuQwWN930mpasaMuhi2xMH72gHgz7IoZZ6wEuAm04ukuRZGmw5LDTY06ah6rT7&#10;MQqiUkeYXJdv6Xj4wlP5vU2raKvU43Rcv4LwNPp7+L/9oRWkTwv4OxOO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0pusYAAADcAAAADwAAAAAAAAAAAAAAAACYAgAAZHJz&#10;L2Rvd25yZXYueG1sUEsFBgAAAAAEAAQA9QAAAIsDAAAAAA==&#10;" path="m,348l424,r,2l424,7r,6l7,354,3,350,,348xe" fillcolor="#f2c600" stroked="f" strokecolor="#3465a4">
                  <v:path o:connecttype="custom" o:connectlocs="0,85;92,0;92,0;92,0;92,1;92,3;1,87;0,86;0,85" o:connectangles="0,0,0,0,0,0,0,0,0"/>
                </v:shape>
                <v:shape id="Freeform 344" o:spid="_x0000_s3208" style="position:absolute;left:4466;top:538;width:196;height:173;visibility:visible;mso-wrap-style:none;v-text-anchor:middle" coordsize="421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Ctt8QA&#10;AADcAAAADwAAAGRycy9kb3ducmV2LnhtbESPQWvCQBSE7wX/w/IEb3WjkVKjq0ix4knaGPT6zD6T&#10;YPZtyK4m/fddodDjMDPfMMt1b2rxoNZVlhVMxhEI4tzqigsF2fHz9R2E88gaa8uk4IccrFeDlyUm&#10;2nb8TY/UFyJA2CWooPS+SaR0eUkG3dg2xMG72tagD7ItpG6xC3BTy2kUvUmDFYeFEhv6KCm/pXej&#10;YHf8uqRuPs3y7aE70TY73/QsVmo07DcLEJ56/x/+a++1gngWw/NMO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grbfEAAAA3AAAAA8AAAAAAAAAAAAAAAAAmAIAAGRycy9k&#10;b3ducmV2LnhtbFBLBQYAAAAABAAEAPUAAACJAwAAAAA=&#10;" path="m,344l421,r,7l421,12,7,350,4,348,,344xe" fillcolor="#efc200" stroked="f" strokecolor="#3465a4">
                  <v:path o:connecttype="custom" o:connectlocs="0,84;91,0;91,1;91,3;1,86;1,85;0,84" o:connectangles="0,0,0,0,0,0,0"/>
                </v:shape>
                <v:shape id="Freeform 345" o:spid="_x0000_s3209" style="position:absolute;left:4467;top:541;width:195;height:172;visibility:visible;mso-wrap-style:none;v-text-anchor:middle" coordsize="417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NRscUA&#10;AADcAAAADwAAAGRycy9kb3ducmV2LnhtbESPQWsCMRSE74X+h/CE3jSxSqurUYpY2nrrqrTHx+a5&#10;Wbp5WTeprv++EYQeh5n5hpkvO1eLE7Wh8qxhOFAgiAtvKi417Lav/QmIEJEN1p5Jw4UCLBf3d3PM&#10;jD/zJ53yWIoE4ZChBhtjk0kZCksOw8A3xMk7+NZhTLItpWnxnOCulo9KPUmHFacFiw2tLBU/+a/T&#10;8LE5biOrzVQVb8/fX7mtcL2/aP3Q615mICJ18T98a78bDaPxGK5n0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g1GxxQAAANwAAAAPAAAAAAAAAAAAAAAAAJgCAABkcnMv&#10;ZG93bnJldi54bWxQSwUGAAAAAAQABAD1AAAAigMAAAAA&#10;" path="m,341l417,r,5l417,10,7,346,3,343,,341xe" fillcolor="#edbe00" stroked="f" strokecolor="#3465a4">
                  <v:path o:connecttype="custom" o:connectlocs="0,85;91,0;91,1;91,2;1,86;0,85;0,85" o:connectangles="0,0,0,0,0,0,0"/>
                </v:shape>
                <v:shape id="Freeform 346" o:spid="_x0000_s3210" style="position:absolute;left:4469;top:544;width:194;height:169;visibility:visible;mso-wrap-style:none;v-text-anchor:middle" coordsize="414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4nZsQA&#10;AADcAAAADwAAAGRycy9kb3ducmV2LnhtbESPT2sCMRTE74LfITyhN836t7I1igoFQXpQ99Djc/O6&#10;u7h5WZKo2356UxA8DjPzG2axak0tbuR8ZVnBcJCAIM6trrhQkJ0++3MQPiBrrC2Tgl/ysFp2OwtM&#10;tb3zgW7HUIgIYZ+igjKEJpXS5yUZ9APbEEfvxzqDIUpXSO3wHuGmlqMkmUmDFceFEhvalpRfjlej&#10;QH6Ty7PMbHaHbfM1McMz/73vlXrrtesPEIHa8Ao/2zutYDyZwv+Ze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+J2bEAAAA3AAAAA8AAAAAAAAAAAAAAAAAmAIAAGRycy9k&#10;b3ducmV2LnhtbFBLBQYAAAAABAAEAPUAAACJAwAAAAA=&#10;" path="m,338l414,r,5l414,11,7,343,4,341,,338xe" fillcolor="#ebba00" stroked="f" strokecolor="#3465a4">
                  <v:path o:connecttype="custom" o:connectlocs="0,82;91,0;91,1;91,2;1,83;1,83;0,82" o:connectangles="0,0,0,0,0,0,0"/>
                </v:shape>
                <v:shape id="Freeform 347" o:spid="_x0000_s3211" style="position:absolute;left:4471;top:547;width:193;height:168;visibility:visible;mso-wrap-style:none;v-text-anchor:middle" coordsize="41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oHvsQA&#10;AADcAAAADwAAAGRycy9kb3ducmV2LnhtbESPQWsCMRSE70L/Q3gFb5pVq8jWKKW04EWK29bzI3nd&#10;LN28bDepZv99UxA8DjPzDbPZJdeKM/Wh8axgNi1AEGtvGq4VfLy/TtYgQkQ22HomBQMF2G3vRhss&#10;jb/wkc5VrEWGcChRgY2xK6UM2pLDMPUdcfa+fO8wZtnX0vR4yXDXynlRrKTDhvOCxY6eLenv6tcp&#10;+Dnoz/kwO9r29LI86aFKb2ublBrfp6dHEJFSvIWv7b1RsHhYwf+Zf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aB77EAAAA3AAAAA8AAAAAAAAAAAAAAAAAmAIAAGRycy9k&#10;b3ducmV2LnhtbFBLBQYAAAAABAAEAPUAAACJAwAAAAA=&#10;" path="m,336l410,r,6l412,13,7,341,3,338,,336xe" fillcolor="#e8b60c" stroked="f" strokecolor="#3465a4">
                  <v:path o:connecttype="custom" o:connectlocs="0,82;90,0;90,1;90,3;1,83;0,82;0,82" o:connectangles="0,0,0,0,0,0,0"/>
                </v:shape>
                <v:shape id="Freeform 348" o:spid="_x0000_s3212" style="position:absolute;left:4473;top:549;width:191;height:168;visibility:visible;mso-wrap-style:none;v-text-anchor:middle" coordsize="409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2lD8YA&#10;AADcAAAADwAAAGRycy9kb3ducmV2LnhtbESPT2vCQBTE74LfYXlCb7rRllaiq5T+gV4sMfXi7ZF9&#10;JtHs25jd6tpP3xUEj8PM/IaZL4NpxIk6V1tWMB4lIIgLq2suFWx+PodTEM4ja2wsk4ILOVgu+r05&#10;ptqeeU2n3JciQtilqKDyvk2ldEVFBt3ItsTR29nOoI+yK6Xu8BzhppGTJHmWBmuOCxW29FZRcch/&#10;jYIy2x7kfnO0gd+/V3UW/rKP3V6ph0F4nYHwFPw9fGt/aQWPTy9wPROP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2lD8YAAADcAAAADwAAAAAAAAAAAAAAAACYAgAAZHJz&#10;L2Rvd25yZXYueG1sUEsFBgAAAAAEAAQA9QAAAIsDAAAAAA==&#10;" path="m,332l407,r2,7l409,12,7,339,4,335,,332xe" fillcolor="#e2ad17" stroked="f" strokecolor="#3465a4">
                  <v:path o:connecttype="custom" o:connectlocs="0,82;89,0;89,1;89,3;1,83;1,82;0,82" o:connectangles="0,0,0,0,0,0,0"/>
                </v:shape>
                <v:shape id="Freeform 349" o:spid="_x0000_s3213" style="position:absolute;left:4474;top:553;width:190;height:165;visibility:visible;mso-wrap-style:none;v-text-anchor:middle" coordsize="405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wJIsMA&#10;AADcAAAADwAAAGRycy9kb3ducmV2LnhtbERPXWvCMBR9H/gfwhX2IjN1Djs6o7ipMGUw1gm+Xpu7&#10;tNjclCZq/ffmQdjj4XxP552txZlaXzlWMBomIIgLpys2Cna/66dXED4ga6wdk4IreZjPeg9TzLS7&#10;8A+d82BEDGGfoYIyhCaT0hclWfRD1xBH7s+1FkOErZG6xUsMt7V8TpKJtFhxbCixoY+SimN+sgr4&#10;gAtvwuBbL9PV+yZZHrb7r1Spx363eAMRqAv/4rv7UysYv8S18Uw8An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wJIsMAAADcAAAADwAAAAAAAAAAAAAAAACYAgAAZHJzL2Rv&#10;d25yZXYueG1sUEsFBgAAAAAEAAQA9QAAAIgDAAAAAA==&#10;" path="m,328l405,r,5l405,10,9,334,3,332,,328xe" fillcolor="#dea91c" stroked="f" strokecolor="#3465a4">
                  <v:path o:connecttype="custom" o:connectlocs="0,80;89,0;89,1;89,2;2,82;0,81;0,80" o:connectangles="0,0,0,0,0,0,0"/>
                </v:shape>
                <v:shape id="Freeform 350" o:spid="_x0000_s3214" style="position:absolute;left:4475;top:556;width:188;height:164;visibility:visible;mso-wrap-style:none;v-text-anchor:middle" coordsize="402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rPBsYA&#10;AADcAAAADwAAAGRycy9kb3ducmV2LnhtbESPUUvDQBCE34X+h2MLfRF7sRbRtNcSCgXBSjEK9nHJ&#10;rUk0txdya5r21/cEwcdhZr5hluvBNaqnLtSeDdxOE1DEhbc1lwbe37Y3D6CCIFtsPJOBEwVYr0ZX&#10;S0ytP/Ir9bmUKkI4pGigEmlTrUNRkcMw9S1x9D5951Ci7EptOzxGuGv0LEnutcOa40KFLW0qKr7z&#10;H2fg+SOcQy/yNexe7D5319mB5pkxk/GQLUAJDfIf/ms/WQN380f4PROPgF5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rPBsYAAADcAAAADwAAAAAAAAAAAAAAAACYAgAAZHJz&#10;L2Rvd25yZXYueG1sUEsFBgAAAAAEAAQA9QAAAIsDAAAAAA==&#10;" path="m,327l402,r,5l402,11,9,332,4,329,,327xe" fillcolor="#dba420" stroked="f" strokecolor="#3465a4">
                  <v:path o:connecttype="custom" o:connectlocs="0,80;88,0;88,1;88,2;2,81;1,81;0,80" o:connectangles="0,0,0,0,0,0,0"/>
                </v:shape>
                <v:shape id="Freeform 351" o:spid="_x0000_s3215" style="position:absolute;left:4478;top:558;width:185;height:163;visibility:visible;mso-wrap-style:none;v-text-anchor:middle" coordsize="396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eZaccA&#10;AADcAAAADwAAAGRycy9kb3ducmV2LnhtbESPwW7CMAyG70h7h8iTuEG6oSFWCGgbYoID2gYcOFqN&#10;aas1TtUEKDw9PiBxtH7/nz9PZq2r1ImaUHo28NJPQBFn3pacG9htF70RqBCRLVaeycCFAsymT50J&#10;ptaf+Y9Om5grgXBI0UARY51qHbKCHIa+r4klO/jGYZSxybVt8CxwV+nXJBlqhyXLhQJr+ioo+98c&#10;nWisRuv9djVw7+v6c3hN5ofv3/2PMd3n9mMMKlIbH8v39tIaGLyJvjwjBN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HmWnHAAAA3AAAAA8AAAAAAAAAAAAAAAAAmAIAAGRy&#10;cy9kb3ducmV2LnhtbFBLBQYAAAAABAAEAPUAAACMAwAAAAA=&#10;" path="m,324l396,r,6l396,11,7,329,3,327,,324xe" fillcolor="#d89f23" stroked="f" strokecolor="#3465a4">
                  <v:path o:connecttype="custom" o:connectlocs="0,80;86,0;86,1;86,2;1,81;0,80;0,80" o:connectangles="0,0,0,0,0,0,0"/>
                </v:shape>
                <v:shape id="Freeform 352" o:spid="_x0000_s3216" style="position:absolute;left:4480;top:561;width:183;height:161;visibility:visible;mso-wrap-style:none;v-text-anchor:middle" coordsize="393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Qq28YA&#10;AADcAAAADwAAAGRycy9kb3ducmV2LnhtbESPT2vCQBTE70K/w/IKvdVNLC0SXcVKI8WL/0r1+Mg+&#10;k9Ds27C7NfHbu4WCx2FmfsNM571pxIWcry0rSIcJCOLC6ppLBV+H/HkMwgdkjY1lUnAlD/PZw2CK&#10;mbYd7+iyD6WIEPYZKqhCaDMpfVGRQT+0LXH0ztYZDFG6UmqHXYSbRo6S5E0arDkuVNjSsqLiZ/9r&#10;FHysz/lxJTfdZmVql75/2+06Pyn19NgvJiAC9eEe/m9/agUvryn8nY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Qq28YAAADcAAAADwAAAAAAAAAAAAAAAACYAgAAZHJz&#10;L2Rvd25yZXYueG1sUEsFBgAAAAAEAAQA9QAAAIsDAAAAAA==&#10;" path="m,321l393,r,5l393,12,7,327,4,323,,321xe" fillcolor="#d39a27" stroked="f" strokecolor="#3465a4">
                  <v:path o:connecttype="custom" o:connectlocs="0,78;85,0;85,1;85,3;1,79;1,78;0,78" o:connectangles="0,0,0,0,0,0,0"/>
                </v:shape>
                <v:shape id="Freeform 353" o:spid="_x0000_s3217" style="position:absolute;left:4481;top:564;width:182;height:159;visibility:visible;mso-wrap-style:none;v-text-anchor:middle" coordsize="389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QycsQA&#10;AADcAAAADwAAAGRycy9kb3ducmV2LnhtbESPQWsCMRSE7wX/Q3iCt5pVsS1bo9jSgjdpqpTeHpvn&#10;ZnHzst2k7uqvNwWhx2FmvmEWq97V4kRtqDwrmIwzEMSFNxWXCnaf7/dPIEJENlh7JgVnCrBaDu4W&#10;mBvf8QeddCxFgnDIUYGNscmlDIUlh2HsG+LkHXzrMCbZltK02CW4q+U0yx6kw4rTgsWGXi0VR/3r&#10;FPDXm7bF/gdxq19099g1mb18KzUa9utnEJH6+B++tTdGwWw+hb8z6Qj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0MnLEAAAA3AAAAA8AAAAAAAAAAAAAAAAAmAIAAGRycy9k&#10;b3ducmV2LnhtbFBLBQYAAAAABAAEAPUAAACJAwAAAAA=&#10;" path="m,318l389,r,7l389,13,7,323,3,322,,318xe" fillcolor="#cf952a" stroked="f" strokecolor="#3465a4">
                  <v:path o:connecttype="custom" o:connectlocs="0,77;85,0;85,1;85,3;1,78;0,78;0,77" o:connectangles="0,0,0,0,0,0,0"/>
                </v:shape>
                <v:shape id="Freeform 354" o:spid="_x0000_s3218" style="position:absolute;left:4483;top:567;width:180;height:158;visibility:visible;mso-wrap-style:none;v-text-anchor:middle" coordsize="386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4fT8UA&#10;AADcAAAADwAAAGRycy9kb3ducmV2LnhtbESPQWvCQBSE70L/w/KE3nRjQ0pIXUVsxUJ7UYPnx+5r&#10;Nph9G7Krpv++Wyj0OMzMN8xyPbpO3GgIrWcFi3kGglh703KjoD7tZiWIEJENdp5JwTcFWK8eJkus&#10;jL/zgW7H2IgE4VChAhtjX0kZtCWHYe574uR9+cFhTHJopBnwnuCuk09Z9iwdtpwWLPa0taQvx6tT&#10;8Hku7Nad9/tc17vytbjWHyf9ptTjdNy8gIg0xv/wX/vdKMiLHH7Pp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rh9PxQAAANwAAAAPAAAAAAAAAAAAAAAAAJgCAABkcnMv&#10;ZG93bnJldi54bWxQSwUGAAAAAAQABAD1AAAAigMAAAAA&#10;" path="m,315l386,r,6l386,11,9,320,4,316,,315xe" fillcolor="#d69e24" stroked="f" strokecolor="#3465a4">
                  <v:path o:connecttype="custom" o:connectlocs="0,77;84,0;84,1;84,2;2,78;1,77;0,77" o:connectangles="0,0,0,0,0,0,0"/>
                </v:shape>
                <v:shape id="Freeform 355" o:spid="_x0000_s3219" style="position:absolute;left:4485;top:570;width:178;height:156;visibility:visible;mso-wrap-style:none;v-text-anchor:middle" coordsize="382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sMFscA&#10;AADcAAAADwAAAGRycy9kb3ducmV2LnhtbESPS2vDMBCE74H+B7GF3mK5eTSNGzmE0IIPJSUPmuti&#10;bW3X1spYSuL++yoQyHGYmW+YxbI3jThT5yrLCp6jGARxbnXFhYLD/mP4CsJ5ZI2NZVLwRw6W6cNg&#10;gYm2F97SeecLESDsElRQet8mUrq8JIMusi1x8H5sZ9AH2RVSd3gJcNPIURy/SIMVh4USW1qXlNe7&#10;k1Eg6368mX3x6f1XZvPj6DOz38VEqafHfvUGwlPv7+FbO9MKxtMJXM+EIy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bDBbHAAAA3AAAAA8AAAAAAAAAAAAAAAAAmAIAAGRy&#10;cy9kb3ducmV2LnhtbFBLBQYAAAAABAAEAPUAAACMAwAAAAA=&#10;" path="m,310l382,r,5l382,10,9,316,5,314,,310xe" fillcolor="#daa221" stroked="f" strokecolor="#3465a4">
                  <v:path o:connecttype="custom" o:connectlocs="0,76;83,0;83,1;83,2;2,77;1,77;0,76" o:connectangles="0,0,0,0,0,0,0"/>
                </v:shape>
                <v:shape id="Freeform 356" o:spid="_x0000_s3220" style="position:absolute;left:4488;top:572;width:175;height:156;visibility:visible;mso-wrap-style:none;v-text-anchor:middle" coordsize="37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3hxsUA&#10;AADcAAAADwAAAGRycy9kb3ducmV2LnhtbESP0WqDQBRE3wP5h+UW+hKaNU3SFusqJUXIY2vyAbfu&#10;rUrdu+KuRv8+Gwj0cZiZM0ySTaYVI/Wusaxgs45AEJdWN1wpOJ/ypzcQziNrbC2TgpkcZOlykWCs&#10;7YW/aSx8JQKEXYwKau+7WEpX1mTQrW1HHLxf2xv0QfaV1D1eAty08jmKXqTBhsNCjR0dair/isEo&#10;oGL1qQ9fP2Ye8lU7dq/H6XzaKfX4MH28g/A0+f/wvX3UCrb7PdzOhCMg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DeHGxQAAANwAAAAPAAAAAAAAAAAAAAAAAJgCAABkcnMv&#10;ZG93bnJldi54bWxQSwUGAAAAAAQABAD1AAAAigMAAAAA&#10;" path="m,309l377,r,5l377,11,7,314,4,311,,309xe" fillcolor="#dea71e" stroked="f" strokecolor="#3465a4">
                  <v:path o:connecttype="custom" o:connectlocs="0,77;81,0;81,1;81,2;1,78;1,77;0,77" o:connectangles="0,0,0,0,0,0,0"/>
                </v:shape>
                <v:shape id="Freeform 357" o:spid="_x0000_s3221" style="position:absolute;left:4489;top:575;width:174;height:154;visibility:visible;mso-wrap-style:none;v-text-anchor:middle" coordsize="373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XA5MUA&#10;AADcAAAADwAAAGRycy9kb3ducmV2LnhtbESPQWvCQBSE74X+h+UVeil1Y6Ui0VVEKHrxYAx4fWRf&#10;s8Hs25jdaNJf7wpCj8PMfMMsVr2txZVaXzlWMB4lIIgLpysuFeTHn88ZCB+QNdaOScFAHlbL15cF&#10;ptrd+EDXLJQiQtinqMCE0KRS+sKQRT9yDXH0fl1rMUTZllK3eItwW8uvJJlKixXHBYMNbQwV56yz&#10;Croh2207e9zqQYfThzf53/6SK/X+1q/nIAL14T/8bO+0gsn3FB5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1cDkxQAAANwAAAAPAAAAAAAAAAAAAAAAAJgCAABkcnMv&#10;ZG93bnJldi54bWxQSwUGAAAAAAQABAD1AAAAigMAAAAA&#10;" path="m,306l373,r,6l373,13,7,311,3,309,,306xe" fillcolor="#e1ab1b" stroked="f" strokecolor="#3465a4">
                  <v:path o:connecttype="custom" o:connectlocs="0,75;81,0;81,1;81,3;1,76;0,76;0,75" o:connectangles="0,0,0,0,0,0,0"/>
                </v:shape>
                <v:shape id="Freeform 358" o:spid="_x0000_s3222" style="position:absolute;left:4491;top:579;width:172;height:151;visibility:visible;mso-wrap-style:none;v-text-anchor:middle" coordsize="370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URnMQA&#10;AADcAAAADwAAAGRycy9kb3ducmV2LnhtbESPT4vCMBDF7wt+hzCCtzV1xX/VKLIoLHhaq+BxaMam&#10;2ExqE7X77Y2w4PHx5v3evMWqtZW4U+NLxwoG/QQEce50yYWCQ7b9nILwAVlj5ZgU/JGH1bLzscBU&#10;uwf/0n0fChEh7FNUYEKoUyl9bsii77uaOHpn11gMUTaF1A0+ItxW8itJxtJiybHBYE3fhvLL/mbj&#10;G9exGZ5uxc5cN4d8O5PZUdeZUr1uu56DCNSG9/F/+kcrGI4m8BoTCS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1EZzEAAAA3AAAAA8AAAAAAAAAAAAAAAAAmAIAAGRycy9k&#10;b3ducmV2LnhtbFBLBQYAAAAABAAEAPUAAACJAwAAAAA=&#10;" path="m,303l370,r,7l370,12,9,307,4,305,,303xe" fillcolor="#e4af16" stroked="f" strokecolor="#3465a4">
                  <v:path o:connecttype="custom" o:connectlocs="0,73;80,0;80,1;80,3;2,74;1,74;0,73" o:connectangles="0,0,0,0,0,0,0"/>
                </v:shape>
                <v:shape id="Freeform 359" o:spid="_x0000_s3223" style="position:absolute;left:4493;top:582;width:171;height:150;visibility:visible;mso-wrap-style:none;v-text-anchor:middle" coordsize="366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tw7cIA&#10;AADcAAAADwAAAGRycy9kb3ducmV2LnhtbERPXWvCMBR9H/gfwhV8m6k6h1ajSEUQNpBVwddLc9sU&#10;m5vSRK3/fnkY7PFwvtfb3jbiQZ2vHSuYjBMQxIXTNVcKLufD+wKED8gaG8ek4EUetpvB2xpT7Z78&#10;Q488VCKGsE9RgQmhTaX0hSGLfuxa4siVrrMYIuwqqTt8xnDbyGmSfEqLNccGgy1lhopbfrcKilt5&#10;LduP/cxki3m2PJ1el++vXKnRsN+tQATqw7/4z33UCmbzuDaeiU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m3DtwgAAANwAAAAPAAAAAAAAAAAAAAAAAJgCAABkcnMvZG93&#10;bnJldi54bWxQSwUGAAAAAAQABAD1AAAAhwMAAAAA&#10;" path="m,298l366,r,5l366,10,9,303,5,300,,298xe" fillcolor="#e7b412" stroked="f" strokecolor="#3465a4">
                  <v:path o:connecttype="custom" o:connectlocs="0,73;80,0;80,1;80,2;2,74;1,74;0,73" o:connectangles="0,0,0,0,0,0,0"/>
                </v:shape>
                <v:shape id="Freeform 360" o:spid="_x0000_s3224" style="position:absolute;left:4496;top:585;width:168;height:148;visibility:visible;mso-wrap-style:none;v-text-anchor:middle" coordsize="36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3858YA&#10;AADcAAAADwAAAGRycy9kb3ducmV2LnhtbESPQWvCQBSE7wX/w/IEL1I3WqI1uooUhIIIaj14fGRf&#10;k2j2bZpdk/TfdwWhx2FmvmGW686UoqHaFZYVjEcRCOLU6oIzBeev7es7COeRNZaWScEvOVivei9L&#10;TLRt+UjNyWciQNglqCD3vkqkdGlOBt3IVsTB+7a1QR9knUldYxvgppSTKJpKgwWHhRwr+sgpvZ3u&#10;RkE7jw/xcJ9eTdXNLmY32zQ/u0ypQb/bLEB46vx/+Nn+1Are4jk8zo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3858YAAADcAAAADwAAAAAAAAAAAAAAAACYAgAAZHJz&#10;L2Rvd25yZXYueG1sUEsFBgAAAAAEAAQA9QAAAIsDAAAAAA==&#10;" path="m,295l361,r,5l361,12,7,300,4,298,,295xe" fillcolor="#edbb00" stroked="f" strokecolor="#3465a4">
                  <v:path o:connecttype="custom" o:connectlocs="0,72;78,0;78,1;78,3;1,73;1,73;0,72" o:connectangles="0,0,0,0,0,0,0"/>
                </v:shape>
                <v:shape id="Freeform 361" o:spid="_x0000_s3225" style="position:absolute;left:4496;top:588;width:167;height:147;visibility:visible;mso-wrap-style:none;v-text-anchor:middle" coordsize="357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WQMcQA&#10;AADcAAAADwAAAGRycy9kb3ducmV2LnhtbERPz2vCMBS+D/wfwht4kZlOQaQzylAUQZnY7rLbo3lr&#10;OpuXrom1/vfLQdjx4/u9WPW2Fh21vnKs4HWcgCAunK64VPCZb1/mIHxA1lg7JgV38rBaDp4WmGp3&#10;4zN1WShFDGGfogITQpNK6QtDFv3YNcSR+3atxRBhW0rd4i2G21pOkmQmLVYcGww2tDZUXLKrVVB/&#10;HL7yyeneZb8Xk+93P8fRZnNUavjcv7+BCNSHf/HDvdcKprM4P56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lkDHEAAAA3AAAAA8AAAAAAAAAAAAAAAAAmAIAAGRycy9k&#10;b3ducmV2LnhtbFBLBQYAAAAABAAEAPUAAACJAwAAAAA=&#10;" path="m,293l357,r,7l357,13,7,299,3,295,,293xe" fillcolor="#efbe00" stroked="f" strokecolor="#3465a4">
                  <v:path o:connecttype="custom" o:connectlocs="0,71;78,0;78,1;78,3;1,72;0,71;0,71" o:connectangles="0,0,0,0,0,0,0"/>
                </v:shape>
                <v:shape id="Freeform 362" o:spid="_x0000_s3226" style="position:absolute;left:4498;top:591;width:165;height:145;visibility:visible;mso-wrap-style:none;v-text-anchor:middle" coordsize="354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Mt2MUA&#10;AADcAAAADwAAAGRycy9kb3ducmV2LnhtbESP0WrCQBRE3wv9h+UW+qabVAwluglGKChSpeoHXLLX&#10;JJi9G7NbE/++Wyj0cZiZM8wyH00r7tS7xrKCeBqBIC6tbrhScD59TN5BOI+ssbVMCh7kIM+en5aY&#10;ajvwF92PvhIBwi5FBbX3XSqlK2sy6Ka2Iw7exfYGfZB9JXWPQ4CbVr5FUSINNhwWauxoXVN5PX4b&#10;BdvdLZ678yxxRZSchv1ncdi0hVKvL+NqAcLT6P/Df+2NVjBLYvg9E46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ky3YxQAAANwAAAAPAAAAAAAAAAAAAAAAAJgCAABkcnMv&#10;ZG93bnJldi54bWxQSwUGAAAAAAQABAD1AAAAigMAAAAA&#10;" path="m,288l354,r,6l354,13,9,293,4,292,,288xe" fillcolor="#f1c200" stroked="f" strokecolor="#3465a4">
                  <v:path o:connecttype="custom" o:connectlocs="0,71;77,0;77,1;77,3;2,72;1,72;0,71" o:connectangles="0,0,0,0,0,0,0"/>
                </v:shape>
                <v:shape id="Freeform 363" o:spid="_x0000_s3227" style="position:absolute;left:4500;top:594;width:163;height:143;visibility:visible;mso-wrap-style:none;v-text-anchor:middle" coordsize="350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QC2ccA&#10;AADcAAAADwAAAGRycy9kb3ducmV2LnhtbESPT0sDMRTE7wW/Q3iCl9JmW2Fbtk2LFQse9GD/gN4e&#10;m9fs4uZlTdLd9dsbQfA4zMxvmPV2sI3oyIfasYLZNANBXDpds1FwOu4nSxAhImtsHJOCbwqw3dyM&#10;1lho1/MbdYdoRIJwKFBBFWNbSBnKiiyGqWuJk3dx3mJM0hupPfYJbhs5z7JcWqw5LVTY0mNF5efh&#10;ahW8dufxk8394utF9u8fxjR+d90rdXc7PKxARBrif/iv/awV3Odz+D2TjoD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UAtnHAAAA3AAAAA8AAAAAAAAAAAAAAAAAmAIAAGRy&#10;cy9kb3ducmV2LnhtbFBLBQYAAAAABAAEAPUAAACMAwAAAAA=&#10;" path="m,286l350,r,7l348,14,9,289,5,287,,286xe" fillcolor="#f4c600" stroked="f" strokecolor="#3465a4">
                  <v:path o:connecttype="custom" o:connectlocs="0,70;76,0;76,1;75,3;2,71;1,70;0,70" o:connectangles="0,0,0,0,0,0,0"/>
                </v:shape>
                <v:shape id="Freeform 364" o:spid="_x0000_s3228" style="position:absolute;left:4503;top:597;width:160;height:141;visibility:visible;mso-wrap-style:none;v-text-anchor:middle" coordsize="345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lH18YA&#10;AADcAAAADwAAAGRycy9kb3ducmV2LnhtbESP3WoCMRSE74W+QziF3tWsClpWo6ggbhHR+kNvD5vT&#10;3cXNyZKkuu3TN0LBy2FmvmEms9bU4krOV5YV9LoJCOLc6ooLBafj6vUNhA/IGmvLpOCHPMymT50J&#10;ptre+IOuh1CICGGfooIyhCaV0uclGfRd2xBH78s6gyFKV0jt8Bbhppb9JBlKgxXHhRIbWpaUXw7f&#10;RoHbzEf782L7iYZ6u83vOjOj90ypl+d2PgYRqA2P8H870woGwwHcz8Qj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lH18YAAADcAAAADwAAAAAAAAAAAAAAAACYAgAAZHJz&#10;L2Rvd25yZXYueG1sUEsFBgAAAAAEAAQA9QAAAIsDAAAAAA==&#10;" path="m,280l345,r-2,7l343,12,7,286,4,282,,280xe" fillcolor="#f4c700" stroked="f" strokecolor="#3465a4">
                  <v:path o:connecttype="custom" o:connectlocs="0,68;74,0;74,1;74,3;1,70;1,69;0,68" o:connectangles="0,0,0,0,0,0,0"/>
                </v:shape>
                <v:shape id="Freeform 365" o:spid="_x0000_s3229" style="position:absolute;left:4504;top:602;width:158;height:138;visibility:visible;mso-wrap-style:none;v-text-anchor:middle" coordsize="339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qSn8UA&#10;AADcAAAADwAAAGRycy9kb3ducmV2LnhtbESPQWvCQBSE7wX/w/IEL6KbagiSuopYRFtB0Ba8PrKv&#10;STD7NmQ3Mf77bkHocZiZb5jlujeV6KhxpWUFr9MIBHFmdcm5gu+v3WQBwnlkjZVlUvAgB+vV4GWJ&#10;qbZ3PlN38bkIEHYpKii8r1MpXVaQQTe1NXHwfmxj0AfZ5FI3eA9wU8lZFCXSYMlhocCatgVlt0tr&#10;FFw/efueSOzMvm3jY4zj/fXjpNRo2G/eQHjq/X/42T5oBfMkhr8z4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apKfxQAAANwAAAAPAAAAAAAAAAAAAAAAAJgCAABkcnMv&#10;ZG93bnJldi54bWxQSwUGAAAAAAQABAD1AAAAigMAAAAA&#10;" path="m,275l339,r,5l338,12,9,281,3,279,,275xe" fillcolor="#f5ca00" stroked="f" strokecolor="#3465a4">
                  <v:path o:connecttype="custom" o:connectlocs="0,66;74,0;74,1;74,3;2,68;0,67;0,66" o:connectangles="0,0,0,0,0,0,0"/>
                </v:shape>
                <v:shape id="Freeform 366" o:spid="_x0000_s3230" style="position:absolute;left:4506;top:604;width:156;height:137;visibility:visible;mso-wrap-style:none;v-text-anchor:middle" coordsize="33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lPBcQA&#10;AADcAAAADwAAAGRycy9kb3ducmV2LnhtbESPQUsDMRSE70L/Q3gFbzZbS4tum5ZqkQqerF68vW5e&#10;N8tuXpYkbtP+eiMIHoeZ+YZZbZLtxEA+NI4VTCcFCOLK6YZrBZ8fL3cPIEJE1tg5JgUXCrBZj25W&#10;WGp35ncaDrEWGcKhRAUmxr6UMlSGLIaJ64mzd3LeYszS11J7PGe47eR9USykxYbzgsGeng1V7eHb&#10;Knj6aoddrU/++JZaj/trNJQelbodp+0SRKQU/8N/7VetYLaYw++Zf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5TwXEAAAA3AAAAA8AAAAAAAAAAAAAAAAAmAIAAGRycy9k&#10;b3ducmV2LnhtbFBLBQYAAAAABAAEAPUAAACJAwAAAAA=&#10;" path="m,274l336,r-1,7l333,14,9,279r,-2l4,276,,274xe" fillcolor="#f5cb00" stroked="f" strokecolor="#3465a4">
                  <v:path o:connecttype="custom" o:connectlocs="0,66;72,0;72,1;72,3;2,67;2,67;2,67;1,67;0,66" o:connectangles="0,0,0,0,0,0,0,0,0"/>
                </v:shape>
                <v:shape id="Freeform 367" o:spid="_x0000_s3231" style="position:absolute;left:4509;top:607;width:152;height:135;visibility:visible;mso-wrap-style:none;v-text-anchor:middle" coordsize="329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ZfTcMA&#10;AADcAAAADwAAAGRycy9kb3ducmV2LnhtbESPQWvCQBSE7wX/w/KE3upGC6FE16BiSuit0YPHZ/aZ&#10;hGTfht2tpv++Wyj0OMzMN8wmn8wg7uR8Z1nBcpGAIK6t7rhRcD4VL28gfEDWOFgmBd/kId/OnjaY&#10;afvgT7pXoRERwj5DBW0IYyalr1sy6Bd2JI7ezTqDIUrXSO3wEeFmkKskSaXBjuNCiyMdWqr76sso&#10;OPqLnlz/cUiO1/K9KDCt9iUq9TyfdmsQgabwH/5rl1rBa5rC75l4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ZfTcMAAADcAAAADwAAAAAAAAAAAAAAAACYAgAAZHJzL2Rv&#10;d25yZXYueG1sUEsFBgAAAAAEAAQA9QAAAIgDAAAAAA==&#10;" path="m,269l329,r-2,6l327,13r-2,2l9,274,5,272,3,270r-1,l,269xe" fillcolor="#f6cd02" stroked="f" strokecolor="#3465a4">
                  <v:path o:connecttype="custom" o:connectlocs="0,66;70,0;70,1;70,3;70,3;69,3;2,67;1,66;0,66;0,66;0,66" o:connectangles="0,0,0,0,0,0,0,0,0,0,0"/>
                </v:shape>
                <v:shape id="Freeform 368" o:spid="_x0000_s3232" style="position:absolute;left:4511;top:611;width:150;height:132;visibility:visible;mso-wrap-style:none;v-text-anchor:middle" coordsize="32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DxMMMA&#10;AADcAAAADwAAAGRycy9kb3ducmV2LnhtbESPQWsCMRSE70L/Q3iF3jSrllW2RhGp0GvVg8fH5rlJ&#10;3bwsSVy3/fVNoeBxmJlvmNVmcK3oKUTrWcF0UoAgrr223Cg4HffjJYiYkDW2nknBN0XYrJ9GK6y0&#10;v/Mn9YfUiAzhWKECk1JXSRlrQw7jxHfE2bv44DBlGRqpA94z3LVyVhSldGg5LxjsaGeovh5uTsFr&#10;ubRfu72dh/7SFj+z97Pp8azUy/OwfQORaEiP8H/7QyuYlwv4O5OP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DxMMMAAADcAAAADwAAAAAAAAAAAAAAAACYAgAAZHJzL2Rv&#10;d25yZXYueG1sUEsFBgAAAAAEAAQA9QAAAIgDAAAAAA==&#10;" path="m,265l324,r,2l324,6r-2,3l320,15,9,269,6,267,,265xe" fillcolor="#f6ce15" stroked="f" strokecolor="#3465a4">
                  <v:path o:connecttype="custom" o:connectlocs="0,64;69,0;69,0;69,1;69,2;69,3;2,65;1,64;0,64" o:connectangles="0,0,0,0,0,0,0,0,0"/>
                </v:shape>
                <v:shape id="Freeform 369" o:spid="_x0000_s3233" style="position:absolute;left:4513;top:614;width:148;height:130;visibility:visible;mso-wrap-style:none;v-text-anchor:middle" coordsize="31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YzZcAA&#10;AADcAAAADwAAAGRycy9kb3ducmV2LnhtbERPTYvCMBC9C/6HMMLeNN1VVLpGUVlBBQ9W8Tw0s23Z&#10;ZhKarK3/3hwEj4/3vVh1phZ3anxlWcHnKAFBnFtdcaHgetkN5yB8QNZYWyYFD/KwWvZ7C0y1bflM&#10;9ywUIoawT1FBGYJLpfR5SQb9yDriyP3axmCIsCmkbrCN4aaWX0kylQYrjg0lOtqWlP9l/0bB8ZCc&#10;yNCkzbLTdnwzRzfb/DilPgbd+htEoC68xS/3XisYT+PaeCYeAb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EYzZcAAAADcAAAADwAAAAAAAAAAAAAAAACYAgAAZHJzL2Rvd25y&#10;ZXYueG1sUEsFBgAAAAAEAAQA9QAAAIUDAAAAAA==&#10;" path="m,259l316,r-2,7l313,14,9,262,3,261,,259xe" fillcolor="#f6d01e" stroked="f" strokecolor="#3465a4">
                  <v:path o:connecttype="custom" o:connectlocs="0,64;69,0;69,1;69,3;2,65;0,65;0,64" o:connectangles="0,0,0,0,0,0,0"/>
                </v:shape>
                <v:shape id="Freeform 370" o:spid="_x0000_s3234" style="position:absolute;left:4515;top:619;width:145;height:128;visibility:visible;mso-wrap-style:none;v-text-anchor:middle" coordsize="311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oqEMQA&#10;AADcAAAADwAAAGRycy9kb3ducmV2LnhtbESPQWvCQBSE74L/YXmCF9FNFcSmrmIFoddqa/H2mn0m&#10;wezbkF2Tzb93CwWPw8x8w6y3wVSipcaVlhW8zBIQxJnVJecKvk6H6QqE88gaK8ukoCcH281wsMZU&#10;244/qT36XEQIuxQVFN7XqZQuK8igm9maOHpX2xj0UTa51A12EW4qOU+SpTRYclwosKZ9QdnteDcK&#10;Qtvp78RNyt99/3Ptz+27vnRBqfEo7N5AeAr+Gf5vf2gFi+Ur/J2JR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KKhDEAAAA3AAAAA8AAAAAAAAAAAAAAAAAmAIAAGRycy9k&#10;b3ducmV2LnhtbFBLBQYAAAAABAAEAPUAAACJAwAAAAA=&#10;" path="m,254l311,r-1,7l308,16,9,259,6,255,,254xe" fillcolor="#f6d12b" stroked="f" strokecolor="#3465a4">
                  <v:path o:connecttype="custom" o:connectlocs="0,62;68,0;68,1;67,4;2,63;1,62;0,62" o:connectangles="0,0,0,0,0,0,0"/>
                </v:shape>
                <v:shape id="Freeform 371" o:spid="_x0000_s3235" style="position:absolute;left:4518;top:621;width:141;height:125;visibility:visible;mso-wrap-style:none;v-text-anchor:middle" coordsize="30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keVsIA&#10;AADcAAAADwAAAGRycy9kb3ducmV2LnhtbERP3WrCMBS+H/gO4Qi7W1Mdq6Mzighu4kBo3QMcmtMf&#10;1pyUJmuzt18uhF1+fP/bfTC9mGh0nWUFqyQFQVxZ3XGj4Ot2enoF4Tyyxt4yKfglB/vd4mGLubYz&#10;FzSVvhExhF2OClrvh1xKV7Vk0CV2II5cbUeDPsKxkXrEOYabXq7TNJMGO44NLQ50bKn6Ln+MgkPG&#10;dRbqd3/S4fLxeX4pVteiUOpxGQ5vIDwF/y++u89awfMmzo9n4hG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qR5WwgAAANwAAAAPAAAAAAAAAAAAAAAAAJgCAABkcnMvZG93&#10;bnJldi54bWxQSwUGAAAAAAQABAD1AAAAhwMAAAAA&#10;" path="m,248l304,r-2,9l298,16,8,254,3,252,,248xe" fillcolor="#f6d43d" stroked="f" strokecolor="#3465a4">
                  <v:path o:connecttype="custom" o:connectlocs="0,60;65,0;65,2;64,4;2,62;0,61;0,60" o:connectangles="0,0,0,0,0,0,0"/>
                </v:shape>
                <v:shape id="Freeform 372" o:spid="_x0000_s3236" style="position:absolute;left:4519;top:626;width:138;height:121;visibility:visible;mso-wrap-style:none;v-text-anchor:middle" coordsize="299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B8NMMA&#10;AADcAAAADwAAAGRycy9kb3ducmV2LnhtbESPQWsCMRSE70L/Q3iF3jSxFVtWo0hBcPHk2oPHx+Z1&#10;dzV5WTdR139vhEKPw8x8w8yXvbPiSl1oPGsYjxQI4tKbhisNP/v18AtEiMgGrWfScKcAy8XLYI6Z&#10;8Tfe0bWIlUgQDhlqqGNsMylDWZPDMPItcfJ+fecwJtlV0nR4S3Bn5btSU+mw4bRQY0vfNZWn4uI0&#10;lOv8qCZH6w5hy9NDcc4tq1zrt9d+NQMRqY//4b/2xmj4+BzD80w6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B8NMMAAADcAAAADwAAAAAAAAAAAAAAAACYAgAAZHJzL2Rv&#10;d25yZXYueG1sUEsFBgAAAAAEAAQA9QAAAIgDAAAAAA==&#10;" path="m,243l299,r-4,7l293,16,9,247,5,245,,243xe" fillcolor="#f6d544" stroked="f" strokecolor="#3465a4">
                  <v:path o:connecttype="custom" o:connectlocs="0,58;64,0;63,1;62,4;2,59;1,59;0,58" o:connectangles="0,0,0,0,0,0,0"/>
                </v:shape>
                <v:shape id="Freeform 373" o:spid="_x0000_s3237" style="position:absolute;left:4521;top:629;width:134;height:119;visibility:visible;mso-wrap-style:none;v-text-anchor:middle" coordsize="29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F6fsYA&#10;AADcAAAADwAAAGRycy9kb3ducmV2LnhtbESP3WrCQBSE7wu+w3KE3tVNU9CSukpbiIoUIWkf4JA9&#10;+dHs2ZjdaHx7t1Do5TAz3zDL9WhacaHeNZYVPM8iEMSF1Q1XCn6+06dXEM4ja2wtk4IbOVivJg9L&#10;TLS9ckaX3FciQNglqKD2vkukdEVNBt3MdsTBK21v0AfZV1L3eA1w08o4iubSYMNhocaOPmsqTvlg&#10;FJTp17mLxsN+yHbN7eO44UVabpV6nI7vbyA8jf4//NfeaQUvixh+z4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GF6fsYAAADcAAAADwAAAAAAAAAAAAAAAACYAgAAZHJz&#10;L2Rvd25yZXYueG1sUEsFBgAAAAAEAAQA9QAAAIsDAAAAAA==&#10;" path="m,238l290,r-2,9l285,18,9,241,4,240,,238xe" fillcolor="#f6d64f" stroked="f" strokecolor="#3465a4">
                  <v:path o:connecttype="custom" o:connectlocs="0,58;62,0;61,2;61,4;2,59;1,59;0,58" o:connectangles="0,0,0,0,0,0,0"/>
                </v:shape>
                <v:shape id="Freeform 374" o:spid="_x0000_s3238" style="position:absolute;left:4523;top:634;width:131;height:115;visibility:visible;mso-wrap-style:none;v-text-anchor:middle" coordsize="284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PmsQA&#10;AADcAAAADwAAAGRycy9kb3ducmV2LnhtbESP3YrCMBSE7xd8h3AEb2RN/dlVukYRUdQbYasPcGjO&#10;tsXmpCRR69sbQdjLYWa+YebL1tTiRs5XlhUMBwkI4tzqigsF59P2cwbCB2SNtWVS8CAPy0XnY46p&#10;tnf+pVsWChEh7FNUUIbQpFL6vCSDfmAb4uj9WWcwROkKqR3eI9zUcpQk39JgxXGhxIbWJeWX7GoU&#10;TBpXH8Pm7PXpYnftXh82/epLqV63Xf2ACNSG//C7vdcKxtMx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z5rEAAAA3AAAAA8AAAAAAAAAAAAAAAAAmAIAAGRycy9k&#10;b3ducmV2LnhtbFBLBQYAAAAABAAEAPUAAACJAwAAAAA=&#10;" path="m,231l284,r-3,9l277,17,9,236,5,232,,231xe" fillcolor="#f5d757" stroked="f" strokecolor="#3465a4">
                  <v:path o:connecttype="custom" o:connectlocs="0,55;60,0;60,2;59,4;2,56;1,55;0,55" o:connectangles="0,0,0,0,0,0,0"/>
                </v:shape>
                <v:shape id="Freeform 375" o:spid="_x0000_s3239" style="position:absolute;left:4526;top:639;width:127;height:112;visibility:visible;mso-wrap-style:none;v-text-anchor:middle" coordsize="276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va8cYA&#10;AADcAAAADwAAAGRycy9kb3ducmV2LnhtbESPQWsCMRSE74L/IbyCN81Wa7WrUcTSoiiCWtrrY/Pc&#10;Xdy8LEnqbv99UxB6HGbmG2a+bE0lbuR8aVnB4yABQZxZXXKu4OP81p+C8AFZY2WZFPyQh+Wi25lj&#10;qm3DR7qdQi4ihH2KCooQ6lRKnxVk0A9sTRy9i3UGQ5Qul9phE+GmksMkeZYGS44LBda0Lii7nr6N&#10;gn0VePy53rjx6/v56+Vw2DXldqdU76FdzUAEasN/+N7eaAWjyRP8nY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va8cYAAADcAAAADwAAAAAAAAAAAAAAAACYAgAAZHJz&#10;L2Rvd25yZXYueG1sUEsFBgAAAAAEAAQA9QAAAIsDAAAAAA==&#10;" path="m,223l276,r-4,8l267,17,9,229,4,227,,223xe" fillcolor="#f5d95f" stroked="f" strokecolor="#3465a4">
                  <v:path o:connecttype="custom" o:connectlocs="0,53;58,0;58,2;57,4;2,55;1,54;0,53" o:connectangles="0,0,0,0,0,0,0"/>
                </v:shape>
                <v:shape id="Freeform 376" o:spid="_x0000_s3240" style="position:absolute;left:4527;top:644;width:125;height:108;visibility:visible;mso-wrap-style:none;v-text-anchor:middle" coordsize="268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KoDcQA&#10;AADcAAAADwAAAGRycy9kb3ducmV2LnhtbESP3YrCMBSE7wXfIRxh7zRV0V2qUfyhsMKCqPsAZ5tj&#10;W2xOShK1vr0RFrwcZuYbZr5sTS1u5HxlWcFwkIAgzq2uuFDwe8r6XyB8QNZYWyYFD/KwXHQ7c0y1&#10;vfOBbsdQiAhhn6KCMoQmldLnJRn0A9sQR+9sncEQpSukdniPcFPLUZJMpcGK40KJDW1Kyi/Hq1Gg&#10;m13u/h779WmzdeNdlp3Nz0Qq9dFrVzMQgdrwDv+3v7WC8ecEXm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iqA3EAAAA3AAAAA8AAAAAAAAAAAAAAAAAmAIAAGRycy9k&#10;b3ducmV2LnhtbFBLBQYAAAAABAAEAPUAAACJAwAAAAA=&#10;" path="m,219l268,r-5,9l259,20,9,222,5,221,,219xe" fillcolor="#f4da66" stroked="f" strokecolor="#3465a4">
                  <v:path o:connecttype="custom" o:connectlocs="0,52;58,0;57,2;56,5;2,53;1,53;0,52" o:connectangles="0,0,0,0,0,0,0"/>
                </v:shape>
                <v:shape id="Freeform 377" o:spid="_x0000_s3241" style="position:absolute;left:4530;top:648;width:119;height:106;visibility:visible;mso-wrap-style:none;v-text-anchor:middle" coordsize="258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dxSsUA&#10;AADcAAAADwAAAGRycy9kb3ducmV2LnhtbESP3UrDQBSE74W+w3IEb8Ru/CFK7LYUf6CgN6k+wDF7&#10;zCbNnhN21za+fVcQejnMzDfMYjX5Qe0pxE7YwPW8AEXciO24NfD58Xr1AComZIuDMBn4pQir5exs&#10;gZWVA9e036ZWZQjHCg24lMZK69g48hjnMhJn71uCx5RlaLUNeMhwP+iboii1x47zgsORnhw1u+2P&#10;N9D3LzXTZfkuIv3bVxHqu92zM+bifFo/gko0pVP4v72xBm7vS/g7k4+AX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13FKxQAAANwAAAAPAAAAAAAAAAAAAAAAAJgCAABkcnMv&#10;ZG93bnJldi54bWxQSwUGAAAAAAQABAD1AAAAigMAAAAA&#10;" path="m,212l258,r-4,11l249,20,7,217,4,213,,212xe" fillcolor="#f4dd73" stroked="f" strokecolor="#3465a4">
                  <v:path o:connecttype="custom" o:connectlocs="0,51;55,0;54,2;53,5;1,52;1,51;0,51" o:connectangles="0,0,0,0,0,0,0"/>
                </v:shape>
                <v:shape id="Freeform 378" o:spid="_x0000_s3242" style="position:absolute;left:4532;top:653;width:115;height:101;visibility:visible;mso-wrap-style:none;v-text-anchor:middle" coordsize="250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oOMcUA&#10;AADcAAAADwAAAGRycy9kb3ducmV2LnhtbESPzW7CMBCE75V4B2uReisOPyUQMKhqi9QjBS7cVvES&#10;R8Tr1DaQ9ulxpUo9jmbmG81y3dlGXMmH2rGC4SADQVw6XXOl4LDfPM1AhIissXFMCr4pwHrVe1hi&#10;od2NP+m6i5VIEA4FKjAxtoWUoTRkMQxcS5y8k/MWY5K+ktrjLcFtI0dZNpUWa04LBlt6NVSedxer&#10;4DIZt89zv/15O5r5V/m+zZuJyZV67HcvCxCRuvgf/mt/aAXjPIffM+k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mg4xxQAAANwAAAAPAAAAAAAAAAAAAAAAAJgCAABkcnMv&#10;ZG93bnJldi54bWxQSwUGAAAAAAQABAD1AAAAigMAAAAA&#10;" path="m,202l250,r-5,9l240,19,9,208,3,206,,202xe" fillcolor="#f3df7a" stroked="f" strokecolor="#3465a4">
                  <v:path o:connecttype="custom" o:connectlocs="0,48;53,0;52,2;51,4;2,49;0,49;0,48" o:connectangles="0,0,0,0,0,0,0"/>
                </v:shape>
                <v:shape id="Freeform 379" o:spid="_x0000_s3243" style="position:absolute;left:4534;top:658;width:111;height:97;visibility:visible;mso-wrap-style:none;v-text-anchor:middle" coordsize="242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QGQ8MA&#10;AADcAAAADwAAAGRycy9kb3ducmV2LnhtbESPwW7CMAyG75P2DpGRuI2EIQHqCKgaMHGbBn0AqzFt&#10;tcapkgzK28+HSTtav//Pnze70ffqRjF1gS3MZwYUcR1cx42F6nJ8WYNKGdlhH5gsPCjBbvv8tMHC&#10;hTt/0e2cGyUQTgVaaHMeCq1T3ZLHNAsDsWTXED1mGWOjXcS7wH2vX41Zao8dy4UWB3pvqf4+/3jR&#10;+DitysNn1aQhXpemMvtjedlbO52M5RuoTGP+X/5rn5yFxUps5RkhgN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QGQ8MAAADcAAAADwAAAAAAAAAAAAAAAACYAgAAZHJzL2Rv&#10;d25yZXYueG1sUEsFBgAAAAAEAAQA9QAAAIgDAAAAAA==&#10;" path="m,197l242,r-7,10l230,21,9,201,6,199,,197xe" fillcolor="#f3e081" stroked="f" strokecolor="#3465a4">
                  <v:path o:connecttype="custom" o:connectlocs="0,46;51,0;50,2;48,5;2,47;1,46;0,46" o:connectangles="0,0,0,0,0,0,0"/>
                </v:shape>
                <v:shape id="Freeform 380" o:spid="_x0000_s3244" style="position:absolute;left:4536;top:663;width:106;height:94;visibility:visible;mso-wrap-style:none;v-text-anchor:middle" coordsize="231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cr6sUA&#10;AADcAAAADwAAAGRycy9kb3ducmV2LnhtbESPT2vCQBTE74V+h+UVvNVNK/gnukopFKq3RBGPz+wz&#10;G8y+TbNbjX56VxA8DjPzG2a26GwtTtT6yrGCj34CgrhwuuJSwWb98z4G4QOyxtoxKbiQh8X89WWG&#10;qXZnzuiUh1JECPsUFZgQmlRKXxiy6PuuIY7ewbUWQ5RtKXWL5wi3tfxMkqG0WHFcMNjQt6HimP9b&#10;BfVftr3s1miu5rBfNdkmX+oiV6r31n1NQQTqwjP8aP9qBYPRBO5n4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hyvqxQAAANwAAAAPAAAAAAAAAAAAAAAAAJgCAABkcnMv&#10;ZG93bnJldi54bWxQSwUGAAAAAAQABAD1AAAAigMAAAAA&#10;" path="m,189l231,r-7,11l217,24,9,194,3,191,,189xe" fillcolor="#f3e188" stroked="f" strokecolor="#3465a4">
                  <v:path o:connecttype="custom" o:connectlocs="0,45;49,0;47,2;46,6;2,46;0,45;0,45" o:connectangles="0,0,0,0,0,0,0"/>
                </v:shape>
                <v:shape id="Freeform 381" o:spid="_x0000_s3245" style="position:absolute;left:4538;top:669;width:101;height:89;visibility:visible;mso-wrap-style:none;v-text-anchor:middle" coordsize="221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qnmb4A&#10;AADcAAAADwAAAGRycy9kb3ducmV2LnhtbERP3WrCMBS+F/YO4QjeadIJo1SjTGEwcjf1AQ7NsSlr&#10;TkoT2+7tlwvBy4/vf3+cfSdGGmIbWEOxUSCI62BbbjTcrl/rEkRMyBa7wKThjyIcD2+LPVY2TPxD&#10;4yU1IodwrFCDS6mvpIy1I49xE3rizN3D4DFlODTSDjjlcN/Jd6U+pMeWc4PDns6O6t/Lw2swStbG&#10;jMX55NRUmLsx9lEarVfL+XMHItGcXuKn+9tq2JZ5fj6Tj4A8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+qp5m+AAAA3AAAAA8AAAAAAAAAAAAAAAAAmAIAAGRycy9kb3ducmV2&#10;LnhtbFBLBQYAAAAABAAEAPUAAACDAwAAAAA=&#10;" path="m,180l221,r-7,13l205,25,9,185,6,183,,180xe" fillcolor="#f3e28f" stroked="f" strokecolor="#3465a4">
                  <v:path o:connecttype="custom" o:connectlocs="0,42;46,0;45,3;43,6;2,43;1,42;0,42" o:connectangles="0,0,0,0,0,0,0"/>
                </v:shape>
                <v:shape id="Freeform 382" o:spid="_x0000_s3246" style="position:absolute;left:4540;top:675;width:95;height:84;visibility:visible;mso-wrap-style:none;v-text-anchor:middle" coordsize="208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bjI8MA&#10;AADcAAAADwAAAGRycy9kb3ducmV2LnhtbESPzWrDMBCE74W+g9hCbo2UH4LrRgklJFByaxJ6Xqyt&#10;bWqtjLVx7D59VCj0OMzMN8x6O/hG9dTFOrCF2dSAIi6Cq7m0cDkfnjNQUZAdNoHJwkgRtpvHhzXm&#10;Ltz4g/qTlCpBOOZooRJpc61jUZHHOA0tcfK+QudRkuxK7Tq8Jbhv9NyYlfZYc1qosKVdRcX36eot&#10;HON4vJKWl9Xnz7isJewN9cbaydPw9gpKaJD/8F/73VlYZDP4PZOOgN7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bjI8MAAADcAAAADwAAAAAAAAAAAAAAAACYAgAAZHJzL2Rv&#10;d25yZXYueG1sUEsFBgAAAAAEAAQA9QAAAIgDAAAAAA==&#10;" path="m,170l208,r-9,12l190,24,7,174,3,172,,170xe" fillcolor="#f3e496" stroked="f" strokecolor="#3465a4">
                  <v:path o:connecttype="custom" o:connectlocs="0,40;43,0;42,3;40,6;1,41;0,40;0,40" o:connectangles="0,0,0,0,0,0,0"/>
                </v:shape>
                <v:shape id="Freeform 383" o:spid="_x0000_s3247" style="position:absolute;left:4542;top:681;width:88;height:80;visibility:visible;mso-wrap-style:none;v-text-anchor:middle" coordsize="196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XDMMQA&#10;AADcAAAADwAAAGRycy9kb3ducmV2LnhtbESP3WoCMRSE7wu+QziCdzXr2qqsRlkKhdY7rQ9w3Jz9&#10;0c3JmkTdvr0RCr0cZuYbZrXpTStu5HxjWcFknIAgLqxuuFJw+Pl8XYDwAVlja5kU/JKHzXrwssJM&#10;2zvv6LYPlYgQ9hkqqEPoMil9UZNBP7YdcfRK6wyGKF0ltcN7hJtWpkkykwYbjgs1dvRRU3HeX42C&#10;cmKOeePeTt95ueNUzreX6/tWqdGwz5cgAvXhP/zX/tIKposUnmfi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lwzDEAAAA3AAAAA8AAAAAAAAAAAAAAAAAmAIAAGRycy9k&#10;b3ducmV2LnhtbFBLBQYAAAAABAAEAPUAAACJAwAAAAA=&#10;" path="m,160l196,r-9,14l176,28,9,165,4,162,,160xe" fillcolor="#f4e7a6" stroked="f" strokecolor="#3465a4">
                  <v:path o:connecttype="custom" o:connectlocs="0,38;40,0;38,3;35,7;2,39;1,38;0,38" o:connectangles="0,0,0,0,0,0,0"/>
                </v:shape>
                <v:shape id="Freeform 384" o:spid="_x0000_s3248" style="position:absolute;left:4543;top:687;width:84;height:74;visibility:visible;mso-wrap-style:none;v-text-anchor:middle" coordsize="18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/+nMQA&#10;AADcAAAADwAAAGRycy9kb3ducmV2LnhtbESPQWvCQBSE74L/YXlCb7pRoQ3RVcRSsMemgh6f2WcS&#10;zL5ds9sk/ffdguBxmJlvmPV2MI3oqPW1ZQXzWQKCuLC65lLB8ftjmoLwAVljY5kU/JKH7WY8WmOm&#10;bc9f1OWhFBHCPkMFVQguk9IXFRn0M+uIo3e1rcEQZVtK3WIf4aaRiyR5lQZrjgsVOtpXVNzyH6PA&#10;5df7qTvsev58P6c6dW+L2/6i1Mtk2K1ABBrCM/xoH7SCZbqE/zPx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P/pzEAAAA3AAAAA8AAAAAAAAAAAAAAAAAmAIAAGRycy9k&#10;b3ducmV2LnhtbFBLBQYAAAAABAAEAPUAAACJAwAAAAA=&#10;" path="m,150l183,,172,16,160,32,9,155,5,153,,150xe" fillcolor="#f4e9ae" stroked="f" strokecolor="#3465a4">
                  <v:path o:connecttype="custom" o:connectlocs="0,34;39,0;36,4;34,7;2,35;1,35;0,34" o:connectangles="0,0,0,0,0,0,0"/>
                </v:shape>
                <v:shape id="Freeform 385" o:spid="_x0000_s3249" style="position:absolute;left:4546;top:695;width:76;height:68;visibility:visible;mso-wrap-style:none;v-text-anchor:middle" coordsize="167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Px0MQA&#10;AADcAAAADwAAAGRycy9kb3ducmV2LnhtbESPT4vCMBTE78J+h/AWvGnqKiJdo4jg6sWD/2CPj+bZ&#10;FJuX2kSt/fRmYcHjMDO/YabzxpbiTrUvHCsY9BMQxJnTBecKjodVbwLCB2SNpWNS8CQP89lHZ4qp&#10;dg/e0X0fchEh7FNUYEKoUil9Zsii77uKOHpnV1sMUda51DU+ItyW8itJxtJiwXHBYEVLQ9llf7MK&#10;rj8nn9z0ddsO9a417W+Tr7dGqe5ns/gGEagJ7/B/e6MVDCcj+DsTj4C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D8dDEAAAA3AAAAA8AAAAAAAAAAAAAAAAAmAIAAGRycy9k&#10;b3ducmV2LnhtbFBLBQYAAAAABAAEAPUAAACJAwAAAAA=&#10;" path="m,137l167,,153,18,139,34,7,143,4,139,,137xe" fillcolor="#f5eab6" stroked="f" strokecolor="#3465a4">
                  <v:path o:connecttype="custom" o:connectlocs="0,31;35,0;32,4;29,8;1,32;1,31;0,31" o:connectangles="0,0,0,0,0,0,0"/>
                </v:shape>
                <v:shape id="Freeform 386" o:spid="_x0000_s3250" style="position:absolute;left:4548;top:704;width:67;height:61;visibility:visible;mso-wrap-style:none;v-text-anchor:middle" coordsize="151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wNdsYA&#10;AADcAAAADwAAAGRycy9kb3ducmV2LnhtbESP0WrCQBRE3wv+w3KFvgTdtEWR6CpaKlihD1U/4Jq9&#10;JsHs3XR3NWm/3hWEPg4zc4aZLTpTiys5X1lW8DJMQRDnVldcKDjs14MJCB+QNdaWScEveVjMe08z&#10;zLRt+Zuuu1CICGGfoYIyhCaT0uclGfRD2xBH72SdwRClK6R22Ea4qeVrmo6lwYrjQokNvZeUn3cX&#10;o6D1202S+C/ZfPwdVsmoOH4ef5xSz/1uOQURqAv/4Ud7oxW8TUZwPxOP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wNdsYAAADcAAAADwAAAAAAAAAAAAAAAACYAgAAZHJz&#10;L2Rvd25yZXYueG1sUEsFBgAAAAAEAAQA9QAAAIsDAAAAAA==&#10;" path="m,123l151,,131,22,112,43,7,128,3,127,,123xe" fillcolor="#f5ecbd" stroked="f" strokecolor="#3465a4">
                  <v:path o:connecttype="custom" o:connectlocs="0,28;30,0;26,5;22,10;1,29;0,29;0,28" o:connectangles="0,0,0,0,0,0,0"/>
                </v:shape>
                <v:shape id="Freeform 387" o:spid="_x0000_s3251" style="position:absolute;left:4550;top:713;width:58;height:53;visibility:visible;mso-wrap-style:none;v-text-anchor:middle" coordsize="13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b/2cUA&#10;AADcAAAADwAAAGRycy9kb3ducmV2LnhtbESPQYvCMBSE74L/ITxhL7KmKoh0jaKCIHsQ1Irs7dG8&#10;bYrNS2midvfXG0HwOMzMN8xs0dpK3KjxpWMFw0ECgjh3uuRCQXbcfE5B+ICssXJMCv7Iw2Le7cww&#10;1e7Oe7odQiEihH2KCkwIdSqlzw1Z9ANXE0fv1zUWQ5RNIXWD9wi3lRwlyURaLDkuGKxpbSi/HK5W&#10;wXb1f91kdV+uf9pd8S2T4bk0J6U+eu3yC0SgNrzDr/ZWKxhPJ/A8E4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pv/ZxQAAANwAAAAPAAAAAAAAAAAAAAAAAJgCAABkcnMv&#10;ZG93bnJldi54bWxQSwUGAAAAAAQABAD1AAAAigMAAAAA&#10;" path="m,109l132,,114,20,96,39,77,55,59,71r-4,4l52,77,9,114,4,110,,109xe" fillcolor="#f6edc4" stroked="f" strokecolor="#3465a4">
                  <v:path o:connecttype="custom" o:connectlocs="0,24;25,0;22,4;18,8;15,12;11,15;11,16;10,17;2,25;1,24;0,24" o:connectangles="0,0,0,0,0,0,0,0,0,0,0"/>
                </v:shape>
                <v:shape id="Freeform 388" o:spid="_x0000_s3252" style="position:absolute;left:4551;top:726;width:46;height:41;visibility:visible;mso-wrap-style:none;v-text-anchor:middle" coordsize="105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jvz8UA&#10;AADcAAAADwAAAGRycy9kb3ducmV2LnhtbESP3WrCQBSE7wu+w3IE7+rGllaJriKBQlAo1J+Ad4fs&#10;MQlmz4bdrcY+fbdQ8HKYmW+Yxao3rbiS841lBZNxAoK4tLrhSsFh//E8A+EDssbWMim4k4fVcvC0&#10;wFTbG3/RdRcqESHsU1RQh9ClUvqyJoN+bDvi6J2tMxiidJXUDm8Rblr5kiTv0mDDcaHGjrKaysvu&#10;2yiwb5+6yC9YuFBMsxNhu9n+HJUaDfv1HESgPjzC/+1cK3idTe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+O/PxQAAANwAAAAPAAAAAAAAAAAAAAAAAJgCAABkcnMv&#10;ZG93bnJldi54bWxQSwUGAAAAAAQABAD1AAAAigMAAAAA&#10;" path="m,85l105,,80,25,55,46r-9,9l37,66,9,91,5,89,,85xe" fillcolor="#f7efcc" stroked="f" strokecolor="#3465a4">
                  <v:path o:connecttype="custom" o:connectlocs="0,17;20,0;15,5;11,9;9,11;7,14;2,18;1,18;0,17" o:connectangles="0,0,0,0,0,0,0,0,0"/>
                </v:shape>
                <v:shape id="Freeform 389" o:spid="_x0000_s3253" style="position:absolute;left:4554;top:751;width:16;height:18;visibility:visible;mso-wrap-style:none;v-text-anchor:middle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2ZkcMA&#10;AADcAAAADwAAAGRycy9kb3ducmV2LnhtbERPS2vCQBC+F/wPywi91Y2PWk1dRQSp0B40VbwO2WkS&#10;zM6G7FRTf333UOjx43svVp2r1ZXaUHk2MBwkoIhzbysuDBw/t08zUEGQLdaeycAPBVgtew8LTK2/&#10;8YGumRQqhnBI0UAp0qRah7wkh2HgG+LIffnWoUTYFtq2eIvhrtajJJlqhxXHhhIb2pSUX7JvZ8A+&#10;y3ayn/gXuZ+z0/ptPN9/vIsxj/1u/QpKqJN/8Z97Zw2MZ3FtPBOPgF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2ZkcMAAADcAAAADwAAAAAAAAAAAAAAAACYAgAAZHJzL2Rv&#10;d25yZXYueG1sUEsFBgAAAAAEAAQA9QAAAIgDAAAAAA==&#10;" path="m,37l43,,36,10,28,24,7,42,4,39,,37xe" fillcolor="#f8f3da" stroked="f" strokecolor="#3465a4">
                  <v:path o:connecttype="custom" o:connectlocs="0,7;6,0;5,2;4,4;1,8;0,7;0,7" o:connectangles="0,0,0,0,0,0,0"/>
                </v:shape>
                <v:shape id="Freeform 390" o:spid="_x0000_s3254" style="position:absolute;left:4556;top:759;width:9;height:11;visibility:visible;mso-wrap-style:none;v-text-anchor:middle" coordsize="2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SovsUA&#10;AADcAAAADwAAAGRycy9kb3ducmV2LnhtbESPQWvCQBSE70L/w/IK3nTTChKjqxRLRTxY1IrXR/aZ&#10;pGbfht01Rn99t1DocZiZb5jZojO1aMn5yrKCl2ECgji3uuJCwdfhY5CC8AFZY22ZFNzJw2L+1Jth&#10;pu2Nd9TuQyEihH2GCsoQmkxKn5dk0A9tQxy9s3UGQ5SukNrhLcJNLV+TZCwNVhwXSmxoWVJ+2V+N&#10;AtseH5/yO90enD+tis0yvF9oolT/uXubggjUhf/wX3utFYzSCfyei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BKi+xQAAANwAAAAPAAAAAAAAAAAAAAAAAJgCAABkcnMv&#10;ZG93bnJldi54bWxQSwUGAAAAAAQABAD1AAAAigMAAAAA&#10;" path="m,25l28,,24,9r-1,9l7,30,3,28,,25xe" fillcolor="#f9f5e1" stroked="f" strokecolor="#3465a4">
                  <v:path o:connecttype="custom" o:connectlocs="0,3;3,0;3,1;2,3;1,4;0,4;0,3" o:connectangles="0,0,0,0,0,0,0"/>
                </v:shape>
                <v:shape id="Freeform 391" o:spid="_x0000_s3255" style="position:absolute;left:4558;top:765;width:5;height:7;visibility:visible;mso-wrap-style:none;v-text-anchor:middle" coordsize="2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qYwb8A&#10;AADcAAAADwAAAGRycy9kb3ducmV2LnhtbERPy4rCMBTdC/MP4Q64s+lYEKdjFBkUBFc+wO2luX0w&#10;yU1pYs38vVkILg/nvdpEa8RIg+8cK/jKchDEldMdNwqul/1sCcIHZI3GMSn4Jw+b9cdkhaV2Dz7R&#10;eA6NSCHsS1TQhtCXUvqqJYs+cz1x4mo3WAwJDo3UAz5SuDVynucLabHj1NBiT78tVX/nu1Ww2+7l&#10;rjC+KOLdjPNjVcf6JpWafsbtD4hAMbzFL/dBKyi+0/x0Jh0BuX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epjBvwAAANwAAAAPAAAAAAAAAAAAAAAAAJgCAABkcnMvZG93bnJl&#10;di54bWxQSwUGAAAAAAQABAD1AAAAhAMAAAAA&#10;" path="m,18l21,,20,8r-2,7l7,24,4,20,,18xe" fillcolor="#faf7e8" stroked="f" strokecolor="#3465a4">
                  <v:path o:connecttype="custom" o:connectlocs="0,1;1,0;1,1;1,1;0,2;0,2;0,1" o:connectangles="0,0,0,0,0,0,0"/>
                </v:shape>
                <v:shape id="Freeform 392" o:spid="_x0000_s3256" style="position:absolute;left:4559;top:768;width:3;height:6;visibility:visible;mso-wrap-style:none;v-text-anchor:middle" coordsize="1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vmR8IA&#10;AADcAAAADwAAAGRycy9kb3ducmV2LnhtbESPQWuDQBSE74X+h+UVcmtWU9DUZJUSKKTHmlxye7qv&#10;auq+FXeN5t93C4Ueh5n5htkXi+nFjUbXWVYQryMQxLXVHTcKzqf35y0I55E19pZJwZ0cFPnjwx4z&#10;bWf+pFvpGxEg7DJU0Ho/ZFK6uiWDbm0H4uB92dGgD3JspB5xDnDTy00UJdJgx2GhxYEOLdXf5WQC&#10;Zf5Iubqc0vl4dalMaGoqJKVWT8vbDoSnxf+H/9pHreDlNYbfM+EI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G+ZHwgAAANwAAAAPAAAAAAAAAAAAAAAAAJgCAABkcnMvZG93&#10;bnJldi54bWxQSwUGAAAAAAQABAD1AAAAhwMAAAAA&#10;" path="m,12l16,,14,5r,7l7,19,3,16,,12xe" fillcolor="#fbf9ef" stroked="f" strokecolor="#3465a4">
                  <v:path o:connecttype="custom" o:connectlocs="0,1;1,0;1,1;1,1;0,2;0,2;0,1" o:connectangles="0,0,0,0,0,0,0"/>
                </v:shape>
                <v:shape id="Freeform 393" o:spid="_x0000_s3257" style="position:absolute;left:4561;top:772;width:1;height:4;visibility:visible;mso-wrap-style:none;v-text-anchor:middle" coordsize="1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HMccUA&#10;AADcAAAADwAAAGRycy9kb3ducmV2LnhtbESPS4vCQBCE74L/YWjBm05U8BEdxRV2WbysL/DaZNok&#10;mumJmVHj/vqdBcFjUVVfUbNFbQpxp8rllhX0uhEI4sTqnFMFh/1nZwzCeWSNhWVS8CQHi3mzMcNY&#10;2wdv6b7zqQgQdjEqyLwvYyldkpFB17UlcfBOtjLog6xSqSt8BLgpZD+KhtJgzmEhw5JWGSWX3c0o&#10;WG1+v6Kf0Qdez+nxqPPneqwHV6XarXo5BeGp9u/wq/2tFQwmffg/E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kcxxxQAAANwAAAAPAAAAAAAAAAAAAAAAAJgCAABkcnMv&#10;ZG93bnJldi54bWxQSwUGAAAAAAQABAD1AAAAigMAAAAA&#10;" path="m,9l11,r,5l13,10,7,16,4,12,,9xe" fillcolor="#fdfcf7" stroked="f" strokecolor="#3465a4">
                  <v:path o:connecttype="custom" o:connectlocs="0,1;0,0;0,0;0,1;0,1;0,1;0,1" o:connectangles="0,0,0,0,0,0,0"/>
                </v:shape>
                <v:shape id="Freeform 394" o:spid="_x0000_s3258" style="position:absolute;left:4562;top:774;width:0;height:3;visibility:visible;mso-wrap-style:none;v-text-anchor:middle" coordsize="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S99cUA&#10;AADcAAAADwAAAGRycy9kb3ducmV2LnhtbESPQWvCQBSE74X+h+UVvBTdGEFq6iqlIOhJG6vi7TX7&#10;TILZtyG7mvjvXUHocZiZb5jpvDOVuFLjSssKhoMIBHFmdcm5gt/tov8BwnlkjZVlUnAjB/PZ68sU&#10;E21b/qFr6nMRIOwSVFB4XydSuqwgg25ga+LgnWxj0AfZ5FI32Aa4qWQcRWNpsOSwUGBN3wVl5/Ri&#10;FKzM33rj6t3ymMbndzrQ/jRuY6V6b93XJwhPnf8PP9tLrWA0GcHjTDg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pL31xQAAANwAAAAPAAAAAAAAAAAAAAAAAJgCAABkcnMv&#10;ZG93bnJldi54bWxQSwUGAAAAAAQABAD1AAAAigMAAAAA&#10;" path="m,7l7,,9,5r,6l5,12,3,11,,7xe" stroked="f" strokecolor="#3465a4">
                  <v:path o:connecttype="custom" o:connectlocs="0,1;0,0;0,0;0,1;0,1;0,1;0,1" o:connectangles="0,0,0,0,0,0,0"/>
                </v:shape>
                <v:shape id="Freeform 395" o:spid="_x0000_s3259" style="position:absolute;left:4564;top:777;width:0;height:1;visibility:visible;mso-wrap-style:none;v-text-anchor:middle" coordsize="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H5VsUA&#10;AADcAAAADwAAAGRycy9kb3ducmV2LnhtbESPQWvCQBSE7wX/w/KE3upGW6VGV1HBUrxoo6DHR/aZ&#10;RLNvQ3Yb03/fFQSPw8x8w0znrSlFQ7UrLCvo9yIQxKnVBWcKDvv12ycI55E1lpZJwR85mM86L1OM&#10;tb3xDzWJz0SAsItRQe59FUvp0pwMup6tiIN3trVBH2SdSV3jLcBNKQdRNJIGCw4LOVa0yim9Jr9G&#10;wde62px2zdCWy3SJx2S7O12STKnXbruYgPDU+mf40f7WCt7HH3A/E46An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IflWxQAAANwAAAAPAAAAAAAAAAAAAAAAAJgCAABkcnMv&#10;ZG93bnJldi54bWxQSwUGAAAAAAQABAD1AAAAigMAAAAA&#10;" path="m,6l6,r,6l7,11r-1,l2,7,,6xe" fillcolor="#faf8f2" stroked="f" strokecolor="#3465a4">
                  <v:path o:connecttype="custom" o:connectlocs="0,0;0,0;0,0;0,0;0,0;0,0;0,0" o:connectangles="0,0,0,0,0,0,0"/>
                </v:shape>
                <v:shape id="Freeform 396" o:spid="_x0000_s3260" style="position:absolute;left:4565;top:780;width:0;height:0;visibility:visible;mso-wrap-style:none;v-text-anchor:middle" coordsize="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V2X8MA&#10;AADcAAAADwAAAGRycy9kb3ducmV2LnhtbESP0WoCMRRE3wv9h3ALfatZlZa6GkUKgvRJt37AZXNN&#10;1m5uwibubvv1piD0cZiZM8xqM7pW9NTFxrOC6aQAQVx73bBRcPravbyDiAlZY+uZFPxQhM368WGF&#10;pfYDH6mvkhEZwrFEBTalUEoZa0sO48QH4uydfecwZdkZqTscMty1clYUb9Jhw3nBYqAPS/V3dXUK&#10;2q25fNpgpnVAV9GvH+an/qDU89O4XYJINKb/8L291wrmi1f4O5OP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V2X8MAAADcAAAADwAAAAAAAAAAAAAAAACYAgAAZHJzL2Rv&#10;d25yZXYueG1sUEsFBgAAAAAEAAQA9QAAAIgDAAAAAA==&#10;" path="m,1l4,,5,3,7,9,4,5,,1xe" fillcolor="#f9f6eb" stroked="f" strokecolor="#3465a4">
                  <v:path o:connecttype="custom" o:connectlocs="0,0;0,0;0,0;0,0;0,0;0,0;0,0" o:connectangles="0,0,0,0,0,0,0"/>
                </v:shape>
                <v:shape id="Freeform 397" o:spid="_x0000_s3261" style="position:absolute;left:4566;top:782;width:0;height:0;visibility:visible;mso-wrap-style:none;v-text-anchor:middle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Kxj8UA&#10;AADcAAAADwAAAGRycy9kb3ducmV2LnhtbESPQWvCQBSE7wX/w/IEb3VTC6FGVymxgr3VKKXHZ/aZ&#10;hGTfhuxGk3/fLRQ8DjPzDbPeDqYRN+pcZVnByzwCQZxbXXGh4HzaP7+BcB5ZY2OZFIzkYLuZPK0x&#10;0fbOR7plvhABwi5BBaX3bSKly0sy6Oa2JQ7e1XYGfZBdIXWH9wA3jVxEUSwNVhwWSmwpLSmvs94o&#10;yPKv+vRpvvfXtLh87H6y8Zj2qVKz6fC+AuFp8I/wf/ugFbwuY/g7E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krGPxQAAANwAAAAPAAAAAAAAAAAAAAAAAJgCAABkcnMv&#10;ZG93bnJldi54bWxQSwUGAAAAAAQABAD1AAAAigMAAAAA&#10;" path="m,l1,,3,2r,2l1,2,,xe" fillcolor="#f7f2e4" stroked="f" strokecolor="#3465a4">
                  <v:path o:connecttype="custom" o:connectlocs="0,0;0,0;0,0;0,0;0,0;0,0" o:connectangles="0,0,0,0,0,0"/>
                </v:shape>
                <v:shape id="Freeform 398" o:spid="_x0000_s3262" style="position:absolute;left:4568;top:784;width:0;height:0;visibility:visible;mso-wrap-style:none;v-text-anchor:middle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7JE8QA&#10;AADcAAAADwAAAGRycy9kb3ducmV2LnhtbESPQWvCQBSE7wX/w/IEb3VjhVSjq1hR8CQ0evD4yD6z&#10;wezbkN1o7K/vCoUeh5n5hlmue1uLO7W+cqxgMk5AEBdOV1wqOJ/27zMQPiBrrB2Tgid5WK8Gb0vM&#10;tHvwN93zUIoIYZ+hAhNCk0npC0MW/dg1xNG7utZiiLItpW7xEeG2lh9JkkqLFccFgw1tDRW3vLMK&#10;eDe5pO56uNTn7ph3SWW69OdLqdGw3yxABOrDf/ivfdAKpvNPeJ2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OyRPEAAAA3AAAAA8AAAAAAAAAAAAAAAAAmAIAAGRycy9k&#10;b3ducmV2LnhtbFBLBQYAAAAABAAEAPUAAACJAwAAAAA=&#10;" path="m,l,xe" fillcolor="#f5f0de" stroked="f" strokecolor="#3465a4">
                  <v:path o:connecttype="custom" o:connectlocs="0,0;0,0;0,0;0,0;0,0;0,0" o:connectangles="0,0,0,0,0,0"/>
                </v:shape>
                <v:shape id="Freeform 399" o:spid="_x0000_s3263" style="position:absolute;left:4386;top:280;width:278;height:500;visibility:visible;mso-wrap-style:none;v-text-anchor:middle" coordsize="590,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TabMIA&#10;AADcAAAADwAAAGRycy9kb3ducmV2LnhtbERPyW7CMBC9I/UfrKnUGzgtxYKAQZS2EifEJs6jeEhC&#10;43EUm5D+PT4gcXx6+2zR2Uq01PjSsYb3QQKCOHOm5FzD8fDbH4PwAdlg5Zg0/JOHxfylN8PUuBvv&#10;qN2HXMQQ9ilqKEKoUyl9VpBFP3A1ceTOrrEYImxyaRq8xXBbyY8kUdJiybGhwJpWBWV/+6vVMJqc&#10;Rl/h4r83559rqZafSrVbpfXba7ecggjUhaf44V4bDcNJXBvPxCM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5NpswgAAANwAAAAPAAAAAAAAAAAAAAAAAJgCAABkcnMvZG93&#10;bnJldi54bWxQSwUGAAAAAAQABAD1AAAAhwMAAAAA&#10;" path="m46,286r9,5l64,300r7,10l76,325r4,16l82,357r-2,17l76,392r-3,9l73,410r,9l76,429r4,9l84,449r5,11l96,469r16,19l130,506r21,14l172,532r-5,-35l158,454r-9,-46l144,357r-2,-25l142,305r2,-27l148,252r7,-25l165,200r7,-12l180,175r8,-12l197,151r11,-13l220,127r13,-8l245,110,272,90,304,65,320,49,334,33,348,17,361,r3,14l366,28r-2,20l359,67r-5,18l347,103r-9,19l327,142r-9,19l311,183r-5,24l304,236r-2,28l304,296r4,30l313,357r3,12l322,383r5,11l332,405r9,-15l348,373r6,-22l361,328r11,-44l384,248r5,-14l393,218r3,-14l398,188r,-32l396,124r13,5l420,135r10,8l439,152r14,22l468,193r7,14l482,223r5,16l491,257r3,18l496,291r2,18l496,325r-5,32l484,387r-9,32l462,451r-7,23l446,499r-7,25l436,550r14,-7l462,534r11,-9l484,516r8,-10l500,495r7,-10l512,474r11,-25l530,422r5,-28l540,365r9,15l558,396r7,16l571,431r10,38l588,504r2,39l590,580r,20l590,619r-2,18l585,657r-5,19l572,694r-7,20l556,731r-19,38l514,804r-27,34l460,868r-30,30l402,923r-7,6l389,936r-5,9l380,952r-1,10l377,971r2,11l382,993,370,980,357,969r-14,-8l329,950,297,932,261,914,215,888,178,861,160,847,144,833,128,818,114,804,101,790,89,774,76,756,66,740,44,701,25,657,18,634,11,605,5,575,2,541,,508,2,476,4,460,7,447r5,-12l18,424r9,-18l36,390r8,-17l50,357r3,-18l55,323r,-9l53,303r-3,-9l46,286e" strokecolor="#1f1a17" strokeweight=".42mm">
                  <v:stroke endcap="square"/>
                  <v:path o:connecttype="custom" o:connectlocs="14,76;18,87;17,99;16,106;19,114;25,124;38,135;33,103;32,78;34,57;40,44;46,35;54,28;71,13;80,0;81,12;77,26;71,41;67,60;68,83;72,97;76,99;80,83;86,59;89,48;91,33;98,39;106,52;109,65;111,79;107,98;101,120;97,139;105,133;111,125;116,114;120,93;125,104;131,128;131,152;130,167;125,181;114,204;96,228;86,237;84,244;85,252;76,244;58,232;35,215;25,204;17,192;6,167;1,146;0,121;3,110;8,99;12,86;12,77" o:connectangles="0,0,0,0,0,0,0,0,0,0,0,0,0,0,0,0,0,0,0,0,0,0,0,0,0,0,0,0,0,0,0,0,0,0,0,0,0,0,0,0,0,0,0,0,0,0,0,0,0,0,0,0,0,0,0,0,0,0,0"/>
                </v:shape>
                <v:shape id="Freeform 400" o:spid="_x0000_s3264" style="position:absolute;left:4625;top:1233;width:0;height:0;visibility:visible;mso-wrap-style:none;v-text-anchor:middle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jh5sQA&#10;AADcAAAADwAAAGRycy9kb3ducmV2LnhtbESPQWvCQBSE7wX/w/IKXkrdaFFi6ioSUMRbVTw/ss9N&#10;aPZtyK4m+uvdgtDjMDPfMItVb2txo9ZXjhWMRwkI4sLpio2C03HzmYLwAVlj7ZgU3MnDajl4W2Cm&#10;Xcc/dDsEIyKEfYYKyhCaTEpflGTRj1xDHL2Lay2GKFsjdYtdhNtaTpJkJi1WHBdKbCgvqfg9XK2C&#10;4/nyMZ7m6X2abzuTNo/9w2xnSg3f+/U3iEB9+A+/2jut4Gs+h78z8Qj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I4ebEAAAA3AAAAA8AAAAAAAAAAAAAAAAAmAIAAGRycy9k&#10;b3ducmV2LnhtbFBLBQYAAAAABAAEAPUAAACJAwAAAAA=&#10;" path="m3,2l1,4,,,3,2xe" fillcolor="#d8ab2d" stroked="f" strokecolor="#3465a4">
                  <v:path o:connecttype="custom" o:connectlocs="0,0;0,0;0,0;0,0" o:connectangles="0,0,0,0"/>
                </v:shape>
                <v:shape id="Freeform 401" o:spid="_x0000_s3265" style="position:absolute;left:4626;top:1233;width:0;height:0;visibility:visible;mso-wrap-style:none;v-text-anchor:middle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mFjMMA&#10;AADcAAAADwAAAGRycy9kb3ducmV2LnhtbERPz2vCMBS+D/wfwhO8aaoMNzqjuOGwu2zYDXt9NG9N&#10;sXkpSdRuf/1yEHb8+H6vNoPtxIV8aB0rmM8yEMS10y03Cr4+X6ePIEJE1tg5JgU/FGCzHt2tMNfu&#10;yge6lLERKYRDjgpMjH0uZagNWQwz1xMn7tt5izFB30jt8ZrCbScXWbaUFltODQZ7ejFUn8qzVfB7&#10;2Jq23h0f/LF4rsqPonrbv1dKTcbD9glEpCH+i2/uQiu4z9L8dCYd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mFjMMAAADcAAAADwAAAAAAAAAAAAAAAACYAgAAZHJzL2Rv&#10;d25yZXYueG1sUEsFBgAAAAAEAAQA9QAAAIgDAAAAAA==&#10;" path="m,l,,6,2,,6,,xe" fillcolor="#daaf32" stroked="f" strokecolor="#3465a4">
                  <v:path o:connecttype="custom" o:connectlocs="0,0;0,0;0,0;0,0;0,0" o:connectangles="0,0,0,0,0"/>
                </v:shape>
                <v:shape id="Freeform 402" o:spid="_x0000_s3266" style="position:absolute;left:4626;top:1234;width:0;height:0;visibility:visible;mso-wrap-style:none;v-text-anchor:middle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mwDcUA&#10;AADcAAAADwAAAGRycy9kb3ducmV2LnhtbESPQWsCMRSE7wX/Q3iCt5ootshqFBEED3rQ9tLbc/Pc&#10;XXfzEjdR1/76plDocZiZb5j5srONuFMbKscaRkMFgjh3puJCw+fH5nUKIkRkg41j0vCkAMtF72WO&#10;mXEPPtD9GAuRIBwy1FDG6DMpQ16SxTB0njh5Z9dajEm2hTQtPhLcNnKs1Lu0WHFaKNHTuqS8Pt6s&#10;Bn94U363+rrsu9Op3nxfr/U4oNaDfreagYjUxf/wX3trNEzUCH7Pp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2bANxQAAANwAAAAPAAAAAAAAAAAAAAAAAJgCAABkcnMv&#10;ZG93bnJldi54bWxQSwUGAAAAAAQABAD1AAAAigMAAAAA&#10;" path="m,2l2,,7,2,2,7,,2xe" fillcolor="#dbb236" stroked="f" strokecolor="#3465a4">
                  <v:path o:connecttype="custom" o:connectlocs="0,0;0,0;0,0;0,0;0,0" o:connectangles="0,0,0,0,0"/>
                </v:shape>
                <v:shape id="Freeform 403" o:spid="_x0000_s3267" style="position:absolute;left:4626;top:1234;width:0;height:0;visibility:visible;mso-wrap-style:none;v-text-anchor:middle" coordsize="1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FdXcUA&#10;AADcAAAADwAAAGRycy9kb3ducmV2LnhtbESPQWsCMRSE74X+h/AK3mriWoqsRilbhZ4KWm09PjfP&#10;3W03L0uS6vrvjVDocZiZb5jZoretOJEPjWMNo6ECQVw603ClYfuxepyACBHZYOuYNFwowGJ+fzfD&#10;3Lgzr+m0iZVIEA45aqhj7HIpQ1mTxTB0HXHyjs5bjEn6ShqP5wS3rcyUepYWG04LNXZU1FT+bH6t&#10;hv5QfC2/J1S8xrHff77LkVHZTuvBQ/8yBRGpj//hv/ab0fCkMridSUd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IV1dxQAAANwAAAAPAAAAAAAAAAAAAAAAAJgCAABkcnMv&#10;ZG93bnJldi54bWxQSwUGAAAAAAQABAD1AAAAigMAAAAA&#10;" path="m,4l6,r5,2l2,9,,4xe" fillcolor="#dcb33a" stroked="f" strokecolor="#3465a4">
                  <v:path o:connecttype="custom" o:connectlocs="0,0;0,0;0,0;0,0;0,0" o:connectangles="0,0,0,0,0"/>
                </v:shape>
                <v:shape id="Freeform 404" o:spid="_x0000_s3268" style="position:absolute;left:4627;top:1234;width:0;height:2;visibility:visible;mso-wrap-style:none;v-text-anchor:middle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LGu8cA&#10;AADcAAAADwAAAGRycy9kb3ducmV2LnhtbESPzWvCQBTE74L/w/IKvemmTf0gukpbsHgQqR8Xb8/s&#10;Mwlm36bZNcb/3hWEHoeZ+Q0znbemFA3VrrCs4K0fgSBOrS44U7DfLXpjEM4jaywtk4IbOZjPup0p&#10;JtpeeUPN1mciQNglqCD3vkqkdGlOBl3fVsTBO9naoA+yzqSu8RrgppTvUTSUBgsOCzlW9J1Tet5e&#10;jIKf0foQ++Zrv0rX8e/pOKxG+m+g1OtL+zkB4an1/+Fne6kVfEQxPM6EI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SxrvHAAAA3AAAAA8AAAAAAAAAAAAAAAAAmAIAAGRy&#10;cy9kb3ducmV2LnhtbFBLBQYAAAAABAAEAPUAAACMAwAAAAA=&#10;" path="m,5l5,r6,2l,11,,5xe" fillcolor="#ddb53d" stroked="f" strokecolor="#3465a4">
                  <v:path o:connecttype="custom" o:connectlocs="0,0;0,0;0,0;0,0;0,0" o:connectangles="0,0,0,0,0"/>
                </v:shape>
                <v:shape id="Freeform 405" o:spid="_x0000_s3269" style="position:absolute;left:4627;top:1234;width:2;height:3;visibility:visible;mso-wrap-style:none;v-text-anchor:middle" coordsize="1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swWMUA&#10;AADcAAAADwAAAGRycy9kb3ducmV2LnhtbESPUUsDMRCE3wX/Q1jBN7tnPaxcm5ZSsIiFltb+gO1l&#10;vRy9bI4ktue/N4Lg4zAz3zCzxeA6deEQWy8aHkcFKJbam1YaDceP14cXUDGRGOq8sIZvjrCY397M&#10;qDL+Knu+HFKjMkRiRRpsSn2FGGvLjuLI9yzZ+/TBUcoyNGgCXTPcdTguimd01EpesNTzynJ9Pnw5&#10;DWt7xO12c8Yybp7WeNqF1fA+0fr+blhOQSUe0n/4r/1mNJRFCb9n8hHA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6zBYxQAAANwAAAAPAAAAAAAAAAAAAAAAAJgCAABkcnMv&#10;ZG93bnJldi54bWxQSwUGAAAAAAQABAD1AAAAigMAAAAA&#10;" path="m,7l9,r5,2l2,12,,7xe" fillcolor="#deb740" stroked="f" strokecolor="#3465a4">
                  <v:path o:connecttype="custom" o:connectlocs="0,1;0,0;0,0;0,1;0,1" o:connectangles="0,0,0,0,0"/>
                </v:shape>
              </v:group>
              <v:shape id="Freeform 406" o:spid="_x0000_s3270" style="position:absolute;left:4522;top:881;width:513;height:483;visibility:visible;mso-wrap-style:none;v-text-anchor:middle" coordsize="1080,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NXGcQA&#10;AADcAAAADwAAAGRycy9kb3ducmV2LnhtbESPQWsCMRSE7wX/Q3hCL8XN1qrIulGkYPFYrRdvz80z&#10;Wdy8rJuo23/fFAo9DjPzDVOueteIO3Wh9qzgNctBEFde12wUHL42ozmIEJE1Np5JwTcFWC0HTyUW&#10;2j94R/d9NCJBOBSowMbYFlKGypLDkPmWOHln3zmMSXZG6g4fCe4aOc7zmXRYc1qw2NK7peqyvzkF&#10;p7et2dC6MeH4Yj6vp4/d5Di3Sj0P+/UCRKQ+/of/2lutYJJP4fdMOg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TVxnEAAAA3AAAAA8AAAAAAAAAAAAAAAAAmAIAAGRycy9k&#10;b3ducmV2LnhtbFBLBQYAAAAABAAEAPUAAACJAwAAAAA=&#10;" path="m38,l52,12r34,7l125,35r35,29l176,99r13,76l194,284r2,35l242,390r103,57l422,472r82,-5l571,422r45,-81l672,232r77,-94l770,120,875,103r82,3l1039,136r28,77l1080,284r-31,97l1016,461,891,509,754,559r-19,96l735,708r-43,59l704,795r38,31l758,826r19,26l820,861r21,20l841,898r84,50l925,953r-123,2l662,943,608,916,532,898r-25,-1l392,836,354,792,336,740r-5,-10l214,682,162,655,123,612,95,547,72,477r,-56l84,357,77,309,50,250,22,213,15,168r3,-42l20,99,11,71r,-15l,28,45,64,63,78,61,39,38,xe" strokecolor="#1f1a17" strokeweight=".42mm">
                <v:stroke endcap="square"/>
                <v:path o:connecttype="custom" o:connectlocs="12,3;28,9;40,25;44,73;55,100;95,121;129,108;152,59;174,31;216,27;241,55;237,98;201,130;166,167;156,196;167,211;175,218;190,226;209,242;181,244;137,234;114,230;80,203;75,187;37,167;21,140;16,108;18,79;5,55;4,32;2,18;0,7;14,20;9,0" o:connectangles="0,0,0,0,0,0,0,0,0,0,0,0,0,0,0,0,0,0,0,0,0,0,0,0,0,0,0,0,0,0,0,0,0,0"/>
              </v:shape>
              <v:shape id="Freeform 407" o:spid="_x0000_s3271" style="position:absolute;left:4857;top:1018;width:30;height:27;visibility:visible;mso-wrap-style:none;v-text-anchor:middle" coordsize="7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2zTsQA&#10;AADcAAAADwAAAGRycy9kb3ducmV2LnhtbESPUWvCQBCE3wv9D8cKfat3itgaPaUIghRaaOwPWHNr&#10;Eszthdyq0V/fKwg+DjPzDbNY9b5RZ+piHdjCaGhAERfB1Vxa+N1tXt9BRUF22AQmC1eKsFo+Py0w&#10;c+HCP3TOpVQJwjFDC5VIm2kdi4o8xmFoiZN3CJ1HSbIrtevwkuC+0WNjptpjzWmhwpbWFRXH/OQt&#10;7GeHz+/rdj35yt+M0E127aa4Wfsy6D/moIR6eYTv7a2zMDFT+D+TjoB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Ns07EAAAA3AAAAA8AAAAAAAAAAAAAAAAAmAIAAGRycy9k&#10;b3ducmV2LnhtbFBLBQYAAAAABAAEAPUAAACJAwAAAAA=&#10;" path="m,39l47,7,64,r9,5l71,28,41,57r-9,7e" filled="f" strokecolor="#1f1a17" strokeweight=".14mm">
                <v:stroke endcap="square"/>
                <v:path o:connecttype="custom" o:connectlocs="0,7;8,1;11,0;12,1;12,5;7,10;5,11" o:connectangles="0,0,0,0,0,0,0"/>
              </v:shape>
            </v:group>
            <v:shape id="Freeform 408" o:spid="_x0000_s3272" style="position:absolute;left:4926;top:1058;width:31;height:33;visibility:visible;mso-wrap-style:none;v-text-anchor:middle" coordsize="7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SjXcYA&#10;AADcAAAADwAAAGRycy9kb3ducmV2LnhtbESPQUsDMRSE7wX/Q3iCl9ImilRZm5aqiIJQcVt6fm7e&#10;7gY3L2GTttt/b4RCj8PMfMPMl4PrxIH6aD1ruJ0qEMSVN5YbDdvN2+QRREzIBjvPpOFEEZaLq9Ec&#10;C+OP/E2HMjUiQzgWqKFNKRRSxqolh3HqA3H2at87TFn2jTQ9HjPcdfJOqZl0aDkvtBjopaXqt9w7&#10;DZ+mLpUN4/r9Z/UcXndf+9ParrW+uR5WTyASDekSPrc/jIZ79QD/Z/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9SjXcYAAADcAAAADwAAAAAAAAAAAAAAAACYAgAAZHJz&#10;L2Rvd25yZXYueG1sUEsFBgAAAAAEAAQA9QAAAIsDAAAAAA==&#10;" path="m4,48l,48,34,32,68,r5,14l48,46,40,66r-6,7e" filled="f" strokecolor="#1f1a17" strokeweight=".14mm">
              <v:stroke endcap="square"/>
              <v:path o:connecttype="custom" o:connectlocs="1,10;0,10;6,6;12,0;13,3;8,9;7,14;6,15" o:connectangles="0,0,0,0,0,0,0,0"/>
            </v:shape>
            <v:shape id="Freeform 409" o:spid="_x0000_s3273" style="position:absolute;left:4846;top:1325;width:79;height:15;visibility:visible;mso-wrap-style:none;v-text-anchor:middle" coordsize="9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Es+8MA&#10;AADcAAAADwAAAGRycy9kb3ducmV2LnhtbERPTWvCQBC9C/0PyxR6002lVYmuUloKoiAaBT2O2TFJ&#10;zc7G7KrRX989CB4f73s0aUwpLlS7wrKC904Egji1uuBMwWb92x6AcB5ZY2mZFNzIwWT80hphrO2V&#10;V3RJfCZCCLsYFeTeV7GULs3JoOvYijhwB1sb9AHWmdQ1XkO4KWU3inrSYMGhIceKvnNKj8nZKCh/&#10;ugn+LZa73r5/vM8/ZydOtyel3l6bryEIT41/ih/uqVbwEYW14Uw4AnL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Es+8MAAADcAAAADwAAAAAAAAAAAAAAAACYAgAAZHJzL2Rv&#10;d25yZXYueG1sUEsFBgAAAAAEAAQA9QAAAIgDAAAAAA==&#10;" path="m,l45,22,96,6r3,6e" filled="f" strokecolor="#1f1a17" strokeweight=".14mm">
              <v:stroke endcap="square"/>
              <v:path o:connecttype="custom" o:connectlocs="0,0;29,10;61,3;63,5" o:connectangles="0,0,0,0"/>
            </v:shape>
          </v:group>
        </w:pict>
      </w:r>
    </w:p>
    <w:p w:rsidR="006F0FB2" w:rsidRPr="006F0FB2" w:rsidRDefault="006F0FB2" w:rsidP="006F0FB2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 w:rsidRPr="006F0FB2">
        <w:rPr>
          <w:rFonts w:ascii="Times New Roman" w:eastAsia="Times New Roman" w:hAnsi="Times New Roman"/>
          <w:sz w:val="24"/>
          <w:szCs w:val="24"/>
          <w:vertAlign w:val="subscript"/>
          <w:lang w:eastAsia="zh-CN"/>
        </w:rPr>
        <w:t xml:space="preserve"> </w:t>
      </w:r>
      <w:r w:rsidRPr="006F0FB2">
        <w:rPr>
          <w:rFonts w:ascii="Times New Roman" w:eastAsia="Times New Roman" w:hAnsi="Times New Roman"/>
          <w:sz w:val="24"/>
          <w:szCs w:val="24"/>
          <w:vertAlign w:val="subscript"/>
          <w:lang w:eastAsia="zh-CN"/>
        </w:rPr>
        <w:softHyphen/>
      </w:r>
    </w:p>
    <w:p w:rsidR="006F0FB2" w:rsidRPr="006F0FB2" w:rsidRDefault="006F0FB2" w:rsidP="006F0FB2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 w:rsidRPr="006F0FB2">
        <w:rPr>
          <w:rFonts w:ascii="Times New Roman" w:eastAsia="Times New Roman" w:hAnsi="Times New Roman"/>
          <w:sz w:val="24"/>
          <w:szCs w:val="24"/>
          <w:vertAlign w:val="subscript"/>
          <w:lang w:eastAsia="zh-CN"/>
        </w:rPr>
        <w:softHyphen/>
      </w:r>
    </w:p>
    <w:p w:rsidR="006F0FB2" w:rsidRPr="006F0FB2" w:rsidRDefault="006F0FB2" w:rsidP="006F0FB2">
      <w:pPr>
        <w:suppressAutoHyphens/>
        <w:spacing w:after="0" w:line="240" w:lineRule="auto"/>
        <w:contextualSpacing/>
        <w:rPr>
          <w:rFonts w:ascii="Times New Roman" w:eastAsia="Times New Roman" w:hAnsi="Times New Roman"/>
          <w:szCs w:val="24"/>
          <w:vertAlign w:val="subscript"/>
          <w:lang w:eastAsia="zh-CN"/>
        </w:rPr>
      </w:pPr>
    </w:p>
    <w:p w:rsidR="006F0FB2" w:rsidRPr="006F0FB2" w:rsidRDefault="006F0FB2" w:rsidP="006F0FB2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/>
          <w:szCs w:val="24"/>
          <w:vertAlign w:val="subscript"/>
          <w:lang w:eastAsia="zh-CN"/>
        </w:rPr>
      </w:pPr>
    </w:p>
    <w:p w:rsidR="006F0FB2" w:rsidRPr="006F0FB2" w:rsidRDefault="006F0FB2" w:rsidP="006F0FB2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/>
          <w:szCs w:val="24"/>
          <w:vertAlign w:val="subscript"/>
          <w:lang w:eastAsia="zh-CN"/>
        </w:rPr>
      </w:pPr>
    </w:p>
    <w:p w:rsidR="006F0FB2" w:rsidRPr="006F0FB2" w:rsidRDefault="006F0FB2" w:rsidP="006F0FB2">
      <w:pPr>
        <w:suppressAutoHyphens/>
        <w:spacing w:after="0" w:line="240" w:lineRule="auto"/>
        <w:contextualSpacing/>
        <w:rPr>
          <w:rFonts w:ascii="Times New Roman" w:eastAsia="Times New Roman" w:hAnsi="Times New Roman"/>
          <w:sz w:val="10"/>
          <w:szCs w:val="10"/>
          <w:vertAlign w:val="subscript"/>
          <w:lang w:eastAsia="zh-CN"/>
        </w:rPr>
      </w:pPr>
    </w:p>
    <w:p w:rsidR="006F0FB2" w:rsidRPr="006F0FB2" w:rsidRDefault="006F0FB2" w:rsidP="006F0FB2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 w:rsidRPr="006F0FB2">
        <w:rPr>
          <w:rFonts w:ascii="Times New Roman" w:eastAsia="Times New Roman" w:hAnsi="Times New Roman"/>
          <w:sz w:val="24"/>
          <w:szCs w:val="24"/>
          <w:lang w:eastAsia="zh-CN"/>
        </w:rPr>
        <w:t>Муниципальное образование</w:t>
      </w:r>
    </w:p>
    <w:p w:rsidR="006F0FB2" w:rsidRPr="006F0FB2" w:rsidRDefault="006F0FB2" w:rsidP="006F0FB2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 w:rsidRPr="006F0FB2">
        <w:rPr>
          <w:rFonts w:ascii="Times New Roman" w:eastAsia="Times New Roman" w:hAnsi="Times New Roman"/>
          <w:sz w:val="24"/>
          <w:szCs w:val="24"/>
          <w:lang w:eastAsia="zh-CN"/>
        </w:rPr>
        <w:t>Советский район</w:t>
      </w:r>
    </w:p>
    <w:p w:rsidR="006F0FB2" w:rsidRPr="006F0FB2" w:rsidRDefault="006F0FB2" w:rsidP="006F0FB2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/>
          <w:sz w:val="24"/>
          <w:szCs w:val="24"/>
          <w:lang w:eastAsia="zh-CN"/>
        </w:rPr>
      </w:pPr>
      <w:r w:rsidRPr="006F0FB2">
        <w:rPr>
          <w:rFonts w:ascii="Times New Roman" w:eastAsia="Times New Roman" w:hAnsi="Times New Roman"/>
          <w:sz w:val="24"/>
          <w:szCs w:val="24"/>
          <w:lang w:eastAsia="zh-CN"/>
        </w:rPr>
        <w:t>Ханты-Мансийского автономного округа – Югры</w:t>
      </w:r>
    </w:p>
    <w:p w:rsidR="006F0FB2" w:rsidRPr="006F0FB2" w:rsidRDefault="006F0FB2" w:rsidP="006F0FB2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</w:p>
    <w:p w:rsidR="006F0FB2" w:rsidRPr="006F0FB2" w:rsidRDefault="006F0FB2" w:rsidP="006F0FB2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 w:rsidRPr="006F0FB2">
        <w:rPr>
          <w:rFonts w:ascii="Times New Roman" w:eastAsia="Times New Roman" w:hAnsi="Times New Roman"/>
          <w:b/>
          <w:sz w:val="32"/>
          <w:szCs w:val="32"/>
          <w:lang w:eastAsia="zh-CN"/>
        </w:rPr>
        <w:t>АДМИНИСТРАЦИЯ СОВЕТСКОГО РАЙОНА</w:t>
      </w:r>
    </w:p>
    <w:p w:rsidR="006F0FB2" w:rsidRPr="006F0FB2" w:rsidRDefault="006F0FB2" w:rsidP="006F0FB2">
      <w:pPr>
        <w:suppressAutoHyphens/>
        <w:spacing w:after="0" w:line="240" w:lineRule="auto"/>
        <w:contextualSpacing/>
        <w:rPr>
          <w:rFonts w:ascii="Times New Roman" w:eastAsia="Times New Roman" w:hAnsi="Times New Roman"/>
          <w:b/>
          <w:i/>
          <w:sz w:val="32"/>
          <w:szCs w:val="32"/>
          <w:lang w:eastAsia="zh-CN"/>
        </w:rPr>
      </w:pPr>
    </w:p>
    <w:tbl>
      <w:tblPr>
        <w:tblW w:w="0" w:type="auto"/>
        <w:tblInd w:w="11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26"/>
      </w:tblGrid>
      <w:tr w:rsidR="006F0FB2" w:rsidRPr="006F0FB2" w:rsidTr="006F0FB2">
        <w:trPr>
          <w:trHeight w:val="147"/>
        </w:trPr>
        <w:tc>
          <w:tcPr>
            <w:tcW w:w="9526" w:type="dxa"/>
            <w:tcBorders>
              <w:top w:val="double" w:sz="12" w:space="0" w:color="000000"/>
              <w:left w:val="nil"/>
              <w:bottom w:val="nil"/>
              <w:right w:val="nil"/>
            </w:tcBorders>
          </w:tcPr>
          <w:p w:rsidR="006F0FB2" w:rsidRPr="006F0FB2" w:rsidRDefault="006F0FB2" w:rsidP="006F0FB2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zh-CN"/>
              </w:rPr>
            </w:pPr>
          </w:p>
        </w:tc>
      </w:tr>
    </w:tbl>
    <w:p w:rsidR="006F0FB2" w:rsidRPr="006F0FB2" w:rsidRDefault="006F0FB2" w:rsidP="006F0FB2">
      <w:pPr>
        <w:tabs>
          <w:tab w:val="left" w:pos="900"/>
        </w:tabs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52"/>
          <w:szCs w:val="52"/>
          <w:lang w:eastAsia="ru-RU"/>
        </w:rPr>
      </w:pPr>
      <w:r w:rsidRPr="006F0FB2">
        <w:rPr>
          <w:rFonts w:ascii="Times New Roman" w:eastAsia="Times New Roman" w:hAnsi="Times New Roman"/>
          <w:b/>
          <w:sz w:val="52"/>
          <w:szCs w:val="52"/>
          <w:lang w:eastAsia="ru-RU"/>
        </w:rPr>
        <w:t>П О С Т А Н О В Л Е Н И Е</w:t>
      </w:r>
    </w:p>
    <w:p w:rsidR="006F0FB2" w:rsidRPr="006F0FB2" w:rsidRDefault="005D3002" w:rsidP="005D3002">
      <w:pPr>
        <w:spacing w:after="0" w:line="240" w:lineRule="auto"/>
        <w:jc w:val="center"/>
        <w:rPr>
          <w:rFonts w:ascii="Times New Roman" w:eastAsia="Times New Roman" w:hAnsi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/>
          <w:sz w:val="40"/>
          <w:szCs w:val="40"/>
          <w:lang w:eastAsia="ru-RU"/>
        </w:rPr>
        <w:t>(ПРОЕКТ)</w:t>
      </w:r>
    </w:p>
    <w:p w:rsidR="001B7274" w:rsidRDefault="006F0FB2" w:rsidP="006F0FB2">
      <w:p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0FB2">
        <w:rPr>
          <w:rFonts w:ascii="Times New Roman" w:eastAsia="Times New Roman" w:hAnsi="Times New Roman"/>
          <w:sz w:val="24"/>
          <w:szCs w:val="24"/>
          <w:lang w:eastAsia="ru-RU"/>
        </w:rPr>
        <w:t>от «</w:t>
      </w:r>
      <w:r w:rsidR="001B7274" w:rsidRPr="006845B9">
        <w:rPr>
          <w:rFonts w:ascii="Times New Roman" w:eastAsia="Times New Roman" w:hAnsi="Times New Roman"/>
          <w:sz w:val="24"/>
          <w:szCs w:val="24"/>
          <w:lang w:eastAsia="ru-RU"/>
        </w:rPr>
        <w:t>___</w:t>
      </w:r>
      <w:r w:rsidRPr="006F0FB2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="001B7274">
        <w:rPr>
          <w:rFonts w:ascii="Times New Roman" w:eastAsia="Times New Roman" w:hAnsi="Times New Roman"/>
          <w:sz w:val="24"/>
          <w:szCs w:val="24"/>
          <w:lang w:eastAsia="ru-RU"/>
        </w:rPr>
        <w:t xml:space="preserve"> ________ </w:t>
      </w:r>
      <w:r w:rsidRPr="006F0FB2">
        <w:rPr>
          <w:rFonts w:ascii="Times New Roman" w:eastAsia="Times New Roman" w:hAnsi="Times New Roman"/>
          <w:sz w:val="24"/>
          <w:szCs w:val="24"/>
          <w:lang w:eastAsia="ru-RU"/>
        </w:rPr>
        <w:t>202</w:t>
      </w:r>
      <w:r w:rsidR="001B7274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Pr="006F0FB2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  <w:r w:rsidRPr="006F0FB2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6F0FB2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6F0FB2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6F0FB2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6F0FB2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6F0FB2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6F0FB2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6F0FB2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      № </w:t>
      </w:r>
      <w:r w:rsidR="001B7274">
        <w:rPr>
          <w:rFonts w:ascii="Times New Roman" w:eastAsia="Times New Roman" w:hAnsi="Times New Roman"/>
          <w:sz w:val="24"/>
          <w:szCs w:val="24"/>
          <w:lang w:eastAsia="ru-RU"/>
        </w:rPr>
        <w:t>________</w:t>
      </w:r>
    </w:p>
    <w:p w:rsidR="006F0FB2" w:rsidRPr="006F0FB2" w:rsidRDefault="006F0FB2" w:rsidP="006F0FB2">
      <w:p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0FB2">
        <w:rPr>
          <w:rFonts w:ascii="Times New Roman" w:eastAsia="Times New Roman" w:hAnsi="Times New Roman"/>
          <w:sz w:val="24"/>
          <w:szCs w:val="24"/>
          <w:lang w:eastAsia="ru-RU"/>
        </w:rPr>
        <w:t>г. Советский</w:t>
      </w:r>
    </w:p>
    <w:p w:rsidR="00E45DF1" w:rsidRDefault="00E45DF1" w:rsidP="006F0FB2">
      <w:pPr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  <w:lang w:eastAsia="zh-CN"/>
        </w:rPr>
      </w:pPr>
    </w:p>
    <w:p w:rsidR="00D423E8" w:rsidRDefault="00D423E8" w:rsidP="006F0FB2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:rsidR="004F0121" w:rsidRDefault="00E45DF1" w:rsidP="006F0FB2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  <w:r w:rsidRPr="007B3D56">
        <w:rPr>
          <w:rFonts w:ascii="Times New Roman" w:hAnsi="Times New Roman"/>
          <w:sz w:val="24"/>
          <w:szCs w:val="24"/>
          <w:lang w:eastAsia="zh-CN"/>
        </w:rPr>
        <w:t xml:space="preserve">О </w:t>
      </w:r>
      <w:r w:rsidR="002C39A7">
        <w:rPr>
          <w:rFonts w:ascii="Times New Roman" w:hAnsi="Times New Roman"/>
          <w:sz w:val="24"/>
          <w:szCs w:val="24"/>
          <w:lang w:eastAsia="zh-CN"/>
        </w:rPr>
        <w:t>внесени</w:t>
      </w:r>
      <w:r w:rsidR="004F0121">
        <w:rPr>
          <w:rFonts w:ascii="Times New Roman" w:hAnsi="Times New Roman"/>
          <w:sz w:val="24"/>
          <w:szCs w:val="24"/>
          <w:lang w:eastAsia="zh-CN"/>
        </w:rPr>
        <w:t>и</w:t>
      </w:r>
      <w:r w:rsidR="002C39A7">
        <w:rPr>
          <w:rFonts w:ascii="Times New Roman" w:hAnsi="Times New Roman"/>
          <w:sz w:val="24"/>
          <w:szCs w:val="24"/>
          <w:lang w:eastAsia="zh-CN"/>
        </w:rPr>
        <w:t xml:space="preserve"> изменений в постановление </w:t>
      </w:r>
    </w:p>
    <w:p w:rsidR="004F0121" w:rsidRDefault="002C39A7" w:rsidP="006F0FB2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  <w:lang w:eastAsia="zh-CN"/>
        </w:rPr>
        <w:t>администрации</w:t>
      </w:r>
      <w:r w:rsidR="00E45DF1" w:rsidRPr="007B3D56">
        <w:rPr>
          <w:rFonts w:ascii="Times New Roman" w:hAnsi="Times New Roman"/>
          <w:sz w:val="24"/>
          <w:szCs w:val="24"/>
          <w:lang w:eastAsia="zh-CN"/>
        </w:rPr>
        <w:t xml:space="preserve"> Советск</w:t>
      </w:r>
      <w:r>
        <w:rPr>
          <w:rFonts w:ascii="Times New Roman" w:hAnsi="Times New Roman"/>
          <w:sz w:val="24"/>
          <w:szCs w:val="24"/>
          <w:lang w:eastAsia="zh-CN"/>
        </w:rPr>
        <w:t>ого района</w:t>
      </w:r>
      <w:r w:rsidR="004F0121">
        <w:rPr>
          <w:rFonts w:ascii="Times New Roman" w:hAnsi="Times New Roman"/>
          <w:sz w:val="24"/>
          <w:szCs w:val="24"/>
          <w:lang w:eastAsia="zh-CN"/>
        </w:rPr>
        <w:t xml:space="preserve"> </w:t>
      </w:r>
    </w:p>
    <w:p w:rsidR="00E45DF1" w:rsidRPr="007B3D56" w:rsidRDefault="004F0121" w:rsidP="006F0FB2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  <w:lang w:eastAsia="zh-CN"/>
        </w:rPr>
        <w:t>от 19.07.2022</w:t>
      </w:r>
      <w:r w:rsidR="00B03819">
        <w:rPr>
          <w:rFonts w:ascii="Times New Roman" w:hAnsi="Times New Roman"/>
          <w:sz w:val="24"/>
          <w:szCs w:val="24"/>
          <w:lang w:eastAsia="zh-CN"/>
        </w:rPr>
        <w:t xml:space="preserve"> № 2231/НПА</w:t>
      </w:r>
    </w:p>
    <w:p w:rsidR="004A0F2D" w:rsidRDefault="004A0F2D" w:rsidP="006F0FB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zh-CN"/>
        </w:rPr>
      </w:pPr>
    </w:p>
    <w:p w:rsidR="00E45DF1" w:rsidRPr="007B3D56" w:rsidRDefault="00E45DF1" w:rsidP="006F0FB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zh-CN"/>
        </w:rPr>
      </w:pPr>
      <w:r w:rsidRPr="007B3D56">
        <w:rPr>
          <w:rFonts w:ascii="Times New Roman" w:hAnsi="Times New Roman"/>
          <w:sz w:val="24"/>
          <w:szCs w:val="24"/>
        </w:rPr>
        <w:t>В</w:t>
      </w:r>
      <w:r w:rsidR="00763612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соответствии</w:t>
      </w:r>
      <w:r w:rsidR="00763612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с</w:t>
      </w:r>
      <w:r w:rsidR="00763612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Градостроительным</w:t>
      </w:r>
      <w:r w:rsidR="00763612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кодексом</w:t>
      </w:r>
      <w:r w:rsidR="00763612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Российской</w:t>
      </w:r>
      <w:r w:rsidR="00763612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Федерации,</w:t>
      </w:r>
      <w:r w:rsidR="00763612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 xml:space="preserve">Федеральным законом от 06.10.2003 № 131-ФЗ </w:t>
      </w:r>
      <w:r w:rsidR="0000189F">
        <w:rPr>
          <w:rFonts w:ascii="Times New Roman" w:hAnsi="Times New Roman"/>
          <w:sz w:val="24"/>
          <w:szCs w:val="24"/>
        </w:rPr>
        <w:t>«</w:t>
      </w:r>
      <w:r w:rsidRPr="007B3D56">
        <w:rPr>
          <w:rFonts w:ascii="Times New Roman" w:hAnsi="Times New Roman"/>
          <w:sz w:val="24"/>
          <w:szCs w:val="24"/>
        </w:rPr>
        <w:t>Об общих принципах организации местного самоуправления в Российской</w:t>
      </w:r>
      <w:bookmarkStart w:id="0" w:name="_GoBack"/>
      <w:bookmarkEnd w:id="0"/>
      <w:r w:rsidRPr="007B3D56">
        <w:rPr>
          <w:rFonts w:ascii="Times New Roman" w:hAnsi="Times New Roman"/>
          <w:sz w:val="24"/>
          <w:szCs w:val="24"/>
        </w:rPr>
        <w:t xml:space="preserve"> Федерации</w:t>
      </w:r>
      <w:r w:rsidR="0000189F">
        <w:rPr>
          <w:rFonts w:ascii="Times New Roman" w:hAnsi="Times New Roman"/>
          <w:sz w:val="24"/>
          <w:szCs w:val="24"/>
        </w:rPr>
        <w:t>»</w:t>
      </w:r>
      <w:r w:rsidRPr="007B3D56">
        <w:rPr>
          <w:rFonts w:ascii="Times New Roman" w:hAnsi="Times New Roman"/>
          <w:sz w:val="24"/>
          <w:szCs w:val="24"/>
        </w:rPr>
        <w:t xml:space="preserve">, </w:t>
      </w:r>
      <w:r w:rsidR="005B39A2">
        <w:rPr>
          <w:rFonts w:ascii="Times New Roman" w:hAnsi="Times New Roman"/>
          <w:sz w:val="24"/>
          <w:szCs w:val="24"/>
        </w:rPr>
        <w:t>З</w:t>
      </w:r>
      <w:r w:rsidRPr="007B3D56">
        <w:rPr>
          <w:rFonts w:ascii="Times New Roman" w:hAnsi="Times New Roman"/>
          <w:sz w:val="24"/>
          <w:szCs w:val="24"/>
          <w:lang w:eastAsia="zh-CN"/>
        </w:rPr>
        <w:t>аконом Ханты-Мансийского автономного окр</w:t>
      </w:r>
      <w:r w:rsidR="003D2B88">
        <w:rPr>
          <w:rFonts w:ascii="Times New Roman" w:hAnsi="Times New Roman"/>
          <w:sz w:val="24"/>
          <w:szCs w:val="24"/>
          <w:lang w:eastAsia="zh-CN"/>
        </w:rPr>
        <w:t>уга – Югры от 18.04.2007 № 39-оз</w:t>
      </w:r>
      <w:r w:rsidRPr="007B3D56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="0000189F">
        <w:rPr>
          <w:rFonts w:ascii="Times New Roman" w:hAnsi="Times New Roman"/>
          <w:sz w:val="24"/>
          <w:szCs w:val="24"/>
          <w:lang w:eastAsia="zh-CN"/>
        </w:rPr>
        <w:t>«</w:t>
      </w:r>
      <w:r w:rsidRPr="007B3D56">
        <w:rPr>
          <w:rFonts w:ascii="Times New Roman" w:hAnsi="Times New Roman"/>
          <w:sz w:val="24"/>
          <w:szCs w:val="24"/>
          <w:lang w:eastAsia="zh-CN"/>
        </w:rPr>
        <w:t>О градостроительной деятельности на территории Ханты-Мансийского автономного округа – Югры</w:t>
      </w:r>
      <w:r w:rsidR="0000189F">
        <w:rPr>
          <w:rFonts w:ascii="Times New Roman" w:hAnsi="Times New Roman"/>
          <w:sz w:val="24"/>
          <w:szCs w:val="24"/>
          <w:lang w:eastAsia="zh-CN"/>
        </w:rPr>
        <w:t>»</w:t>
      </w:r>
      <w:r w:rsidRPr="007B3D56">
        <w:rPr>
          <w:rFonts w:ascii="Times New Roman" w:hAnsi="Times New Roman"/>
          <w:sz w:val="24"/>
          <w:szCs w:val="24"/>
          <w:lang w:eastAsia="zh-CN"/>
        </w:rPr>
        <w:t xml:space="preserve">, Уставом Советского района, </w:t>
      </w:r>
      <w:r w:rsidRPr="007B3D56">
        <w:rPr>
          <w:rFonts w:ascii="Times New Roman" w:hAnsi="Times New Roman"/>
          <w:bCs/>
          <w:sz w:val="24"/>
          <w:szCs w:val="24"/>
          <w:lang w:eastAsia="ru-RU"/>
        </w:rPr>
        <w:t xml:space="preserve">соглашением о передаче осуществления части полномочий администрации городского поселения Советский администрации Советского района от 17.12.2020, </w:t>
      </w:r>
      <w:r w:rsidRPr="007B3D56">
        <w:rPr>
          <w:rFonts w:ascii="Times New Roman" w:hAnsi="Times New Roman"/>
          <w:sz w:val="24"/>
          <w:szCs w:val="24"/>
          <w:lang w:eastAsia="zh-CN"/>
        </w:rPr>
        <w:t xml:space="preserve">учитывая </w:t>
      </w:r>
      <w:r w:rsidR="00E3523B">
        <w:rPr>
          <w:rFonts w:ascii="Times New Roman" w:hAnsi="Times New Roman"/>
          <w:sz w:val="24"/>
          <w:szCs w:val="24"/>
          <w:lang w:eastAsia="zh-CN"/>
        </w:rPr>
        <w:t xml:space="preserve">заключение о </w:t>
      </w:r>
      <w:r w:rsidRPr="007B3D56">
        <w:rPr>
          <w:rFonts w:ascii="Times New Roman" w:hAnsi="Times New Roman"/>
          <w:sz w:val="24"/>
          <w:szCs w:val="24"/>
          <w:lang w:eastAsia="zh-CN"/>
        </w:rPr>
        <w:t>результат</w:t>
      </w:r>
      <w:r w:rsidR="00E3523B">
        <w:rPr>
          <w:rFonts w:ascii="Times New Roman" w:hAnsi="Times New Roman"/>
          <w:sz w:val="24"/>
          <w:szCs w:val="24"/>
          <w:lang w:eastAsia="zh-CN"/>
        </w:rPr>
        <w:t>ах</w:t>
      </w:r>
      <w:r w:rsidRPr="007B3D56">
        <w:rPr>
          <w:rFonts w:ascii="Times New Roman" w:hAnsi="Times New Roman"/>
          <w:sz w:val="24"/>
          <w:szCs w:val="24"/>
          <w:lang w:eastAsia="zh-CN"/>
        </w:rPr>
        <w:t xml:space="preserve"> общественных обсуждений</w:t>
      </w:r>
      <w:r w:rsidR="005A421D" w:rsidRPr="005A421D">
        <w:rPr>
          <w:rFonts w:ascii="Times New Roman" w:hAnsi="Times New Roman"/>
          <w:sz w:val="24"/>
          <w:szCs w:val="24"/>
          <w:lang w:eastAsia="zh-CN"/>
        </w:rPr>
        <w:t xml:space="preserve"> 12</w:t>
      </w:r>
      <w:r w:rsidR="007B3D56">
        <w:rPr>
          <w:rFonts w:ascii="Times New Roman" w:hAnsi="Times New Roman"/>
          <w:sz w:val="24"/>
          <w:szCs w:val="24"/>
          <w:lang w:eastAsia="zh-CN"/>
        </w:rPr>
        <w:t>.</w:t>
      </w:r>
      <w:r w:rsidR="005A421D" w:rsidRPr="005A421D">
        <w:rPr>
          <w:rFonts w:ascii="Times New Roman" w:hAnsi="Times New Roman"/>
          <w:sz w:val="24"/>
          <w:szCs w:val="24"/>
          <w:lang w:eastAsia="zh-CN"/>
        </w:rPr>
        <w:t>05</w:t>
      </w:r>
      <w:r w:rsidR="007B3D56">
        <w:rPr>
          <w:rFonts w:ascii="Times New Roman" w:hAnsi="Times New Roman"/>
          <w:sz w:val="24"/>
          <w:szCs w:val="24"/>
          <w:lang w:eastAsia="zh-CN"/>
        </w:rPr>
        <w:t>.202</w:t>
      </w:r>
      <w:r w:rsidR="00E3523B">
        <w:rPr>
          <w:rFonts w:ascii="Times New Roman" w:hAnsi="Times New Roman"/>
          <w:sz w:val="24"/>
          <w:szCs w:val="24"/>
          <w:lang w:eastAsia="zh-CN"/>
        </w:rPr>
        <w:t>3</w:t>
      </w:r>
      <w:r w:rsidRPr="007B3D56">
        <w:rPr>
          <w:rFonts w:ascii="Times New Roman" w:hAnsi="Times New Roman"/>
          <w:sz w:val="24"/>
          <w:szCs w:val="24"/>
          <w:lang w:eastAsia="zh-CN"/>
        </w:rPr>
        <w:t xml:space="preserve"> №</w:t>
      </w:r>
      <w:r w:rsidR="007B3D56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="005A421D" w:rsidRPr="005A421D">
        <w:rPr>
          <w:rFonts w:ascii="Times New Roman" w:hAnsi="Times New Roman"/>
          <w:sz w:val="24"/>
          <w:szCs w:val="24"/>
          <w:lang w:eastAsia="zh-CN"/>
        </w:rPr>
        <w:t>12</w:t>
      </w:r>
      <w:r w:rsidRPr="007B3D56">
        <w:rPr>
          <w:rFonts w:ascii="Times New Roman" w:hAnsi="Times New Roman"/>
          <w:sz w:val="24"/>
          <w:szCs w:val="24"/>
        </w:rPr>
        <w:t>:</w:t>
      </w:r>
    </w:p>
    <w:p w:rsidR="000709D9" w:rsidRPr="007D4273" w:rsidRDefault="00F725EE" w:rsidP="007D4273">
      <w:pPr>
        <w:widowControl w:val="0"/>
        <w:numPr>
          <w:ilvl w:val="0"/>
          <w:numId w:val="22"/>
        </w:numPr>
        <w:tabs>
          <w:tab w:val="left" w:pos="993"/>
        </w:tabs>
        <w:suppressAutoHyphens/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Внести в постановление администрации Советского района </w:t>
      </w:r>
      <w:r>
        <w:rPr>
          <w:rFonts w:ascii="Times New Roman" w:hAnsi="Times New Roman"/>
          <w:sz w:val="24"/>
          <w:szCs w:val="24"/>
          <w:lang w:eastAsia="zh-CN"/>
        </w:rPr>
        <w:t xml:space="preserve">от 19.07.2022 </w:t>
      </w:r>
      <w:r>
        <w:rPr>
          <w:rFonts w:ascii="Times New Roman" w:hAnsi="Times New Roman"/>
          <w:sz w:val="24"/>
          <w:szCs w:val="24"/>
          <w:lang w:eastAsia="zh-CN"/>
        </w:rPr>
        <w:br/>
        <w:t>№ 2231/НПА «</w:t>
      </w:r>
      <w:r w:rsidRPr="00F725EE">
        <w:rPr>
          <w:rFonts w:ascii="Times New Roman" w:hAnsi="Times New Roman"/>
          <w:sz w:val="24"/>
          <w:szCs w:val="24"/>
          <w:lang w:eastAsia="zh-CN"/>
        </w:rPr>
        <w:t>Об утверждении Правил землепользования и застройки городского поселения Советский</w:t>
      </w:r>
      <w:r>
        <w:rPr>
          <w:rFonts w:ascii="Times New Roman" w:hAnsi="Times New Roman"/>
          <w:sz w:val="24"/>
          <w:szCs w:val="24"/>
          <w:lang w:eastAsia="zh-CN"/>
        </w:rPr>
        <w:t>» следующие изменения:</w:t>
      </w:r>
    </w:p>
    <w:p w:rsidR="00F725EE" w:rsidRPr="00F725EE" w:rsidRDefault="00F725EE" w:rsidP="006E75EF">
      <w:pPr>
        <w:widowControl w:val="0"/>
        <w:numPr>
          <w:ilvl w:val="0"/>
          <w:numId w:val="25"/>
        </w:numPr>
        <w:tabs>
          <w:tab w:val="left" w:pos="1134"/>
        </w:tabs>
        <w:suppressAutoHyphens/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1 к </w:t>
      </w:r>
      <w:r w:rsidRPr="00F725EE">
        <w:rPr>
          <w:rFonts w:ascii="Times New Roman" w:hAnsi="Times New Roman"/>
          <w:sz w:val="24"/>
          <w:szCs w:val="24"/>
        </w:rPr>
        <w:t>Правил</w:t>
      </w:r>
      <w:r>
        <w:rPr>
          <w:rFonts w:ascii="Times New Roman" w:hAnsi="Times New Roman"/>
          <w:sz w:val="24"/>
          <w:szCs w:val="24"/>
        </w:rPr>
        <w:t>ам</w:t>
      </w:r>
      <w:r w:rsidRPr="00F725EE">
        <w:rPr>
          <w:rFonts w:ascii="Times New Roman" w:hAnsi="Times New Roman"/>
          <w:sz w:val="24"/>
          <w:szCs w:val="24"/>
        </w:rPr>
        <w:t xml:space="preserve"> землепользования и застройки городского поселения Советский</w:t>
      </w:r>
      <w:r>
        <w:rPr>
          <w:rFonts w:ascii="Times New Roman" w:hAnsi="Times New Roman"/>
          <w:sz w:val="24"/>
          <w:szCs w:val="24"/>
        </w:rPr>
        <w:t xml:space="preserve"> изложить в новой редакции</w:t>
      </w:r>
      <w:r w:rsidRPr="00F725EE">
        <w:rPr>
          <w:rFonts w:ascii="Times New Roman" w:hAnsi="Times New Roman"/>
          <w:sz w:val="24"/>
          <w:szCs w:val="24"/>
        </w:rPr>
        <w:t xml:space="preserve"> (</w:t>
      </w:r>
      <w:r w:rsidR="00557177">
        <w:rPr>
          <w:rFonts w:ascii="Times New Roman" w:hAnsi="Times New Roman"/>
          <w:sz w:val="24"/>
          <w:szCs w:val="24"/>
        </w:rPr>
        <w:t>приложение 1</w:t>
      </w:r>
      <w:r>
        <w:rPr>
          <w:rFonts w:ascii="Times New Roman" w:hAnsi="Times New Roman"/>
          <w:sz w:val="24"/>
          <w:szCs w:val="24"/>
        </w:rPr>
        <w:t>)</w:t>
      </w:r>
      <w:r w:rsidRPr="00F725EE">
        <w:rPr>
          <w:rFonts w:ascii="Times New Roman" w:hAnsi="Times New Roman"/>
          <w:sz w:val="24"/>
          <w:szCs w:val="24"/>
        </w:rPr>
        <w:t>;</w:t>
      </w:r>
    </w:p>
    <w:p w:rsidR="00F725EE" w:rsidRPr="00F725EE" w:rsidRDefault="00F725EE" w:rsidP="006E75EF">
      <w:pPr>
        <w:widowControl w:val="0"/>
        <w:numPr>
          <w:ilvl w:val="0"/>
          <w:numId w:val="25"/>
        </w:numPr>
        <w:tabs>
          <w:tab w:val="left" w:pos="1134"/>
        </w:tabs>
        <w:suppressAutoHyphens/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</w:t>
      </w:r>
      <w:r w:rsidRPr="00F725EE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к </w:t>
      </w:r>
      <w:r w:rsidRPr="00F725EE">
        <w:rPr>
          <w:rFonts w:ascii="Times New Roman" w:hAnsi="Times New Roman"/>
          <w:sz w:val="24"/>
          <w:szCs w:val="24"/>
          <w:lang w:eastAsia="zh-CN"/>
        </w:rPr>
        <w:t>Правил</w:t>
      </w:r>
      <w:r>
        <w:rPr>
          <w:rFonts w:ascii="Times New Roman" w:hAnsi="Times New Roman"/>
          <w:sz w:val="24"/>
          <w:szCs w:val="24"/>
          <w:lang w:eastAsia="zh-CN"/>
        </w:rPr>
        <w:t>ам</w:t>
      </w:r>
      <w:r w:rsidRPr="00F725EE">
        <w:rPr>
          <w:rFonts w:ascii="Times New Roman" w:hAnsi="Times New Roman"/>
          <w:sz w:val="24"/>
          <w:szCs w:val="24"/>
          <w:lang w:eastAsia="zh-CN"/>
        </w:rPr>
        <w:t xml:space="preserve"> землепользования и застройки городского поселения Советский</w:t>
      </w:r>
      <w:r>
        <w:rPr>
          <w:rFonts w:ascii="Times New Roman" w:hAnsi="Times New Roman"/>
          <w:sz w:val="24"/>
          <w:szCs w:val="24"/>
          <w:lang w:eastAsia="zh-CN"/>
        </w:rPr>
        <w:t xml:space="preserve"> изложить в новой редакции</w:t>
      </w:r>
      <w:r w:rsidRPr="00F725EE">
        <w:rPr>
          <w:rFonts w:ascii="Times New Roman" w:hAnsi="Times New Roman"/>
          <w:sz w:val="24"/>
          <w:szCs w:val="24"/>
          <w:lang w:eastAsia="zh-CN"/>
        </w:rPr>
        <w:t xml:space="preserve"> (</w:t>
      </w:r>
      <w:r>
        <w:rPr>
          <w:rFonts w:ascii="Times New Roman" w:hAnsi="Times New Roman"/>
          <w:sz w:val="24"/>
          <w:szCs w:val="24"/>
          <w:lang w:eastAsia="zh-CN"/>
        </w:rPr>
        <w:t xml:space="preserve">приложение </w:t>
      </w:r>
      <w:r w:rsidR="00557177">
        <w:rPr>
          <w:rFonts w:ascii="Times New Roman" w:hAnsi="Times New Roman"/>
          <w:sz w:val="24"/>
          <w:szCs w:val="24"/>
          <w:lang w:eastAsia="zh-CN"/>
        </w:rPr>
        <w:t>2</w:t>
      </w:r>
      <w:r>
        <w:rPr>
          <w:rFonts w:ascii="Times New Roman" w:hAnsi="Times New Roman"/>
          <w:sz w:val="24"/>
          <w:szCs w:val="24"/>
          <w:lang w:eastAsia="zh-CN"/>
        </w:rPr>
        <w:t>)</w:t>
      </w:r>
      <w:r w:rsidR="006F0FB2">
        <w:rPr>
          <w:rFonts w:ascii="Times New Roman" w:hAnsi="Times New Roman"/>
          <w:sz w:val="24"/>
          <w:szCs w:val="24"/>
          <w:lang w:eastAsia="zh-CN"/>
        </w:rPr>
        <w:t>.</w:t>
      </w:r>
    </w:p>
    <w:p w:rsidR="00E45DF1" w:rsidRPr="007B3D56" w:rsidRDefault="00E45DF1" w:rsidP="00AD70A0">
      <w:pPr>
        <w:widowControl w:val="0"/>
        <w:numPr>
          <w:ilvl w:val="0"/>
          <w:numId w:val="22"/>
        </w:numPr>
        <w:tabs>
          <w:tab w:val="left" w:pos="993"/>
        </w:tabs>
        <w:suppressAutoHyphens/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B3D56">
        <w:rPr>
          <w:rFonts w:ascii="Times New Roman" w:hAnsi="Times New Roman"/>
          <w:sz w:val="24"/>
          <w:szCs w:val="24"/>
        </w:rPr>
        <w:t>Опубликовать</w:t>
      </w:r>
      <w:r w:rsidR="008C5F66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настоящее</w:t>
      </w:r>
      <w:r w:rsidR="008C5F66">
        <w:rPr>
          <w:rFonts w:ascii="Times New Roman" w:hAnsi="Times New Roman"/>
          <w:sz w:val="24"/>
          <w:szCs w:val="24"/>
        </w:rPr>
        <w:t xml:space="preserve"> </w:t>
      </w:r>
      <w:r w:rsidRPr="002F0948">
        <w:rPr>
          <w:rFonts w:ascii="Times New Roman" w:hAnsi="Times New Roman"/>
          <w:sz w:val="24"/>
          <w:szCs w:val="24"/>
        </w:rPr>
        <w:t>постановление в порядке, установленном Уставом Советского района</w:t>
      </w:r>
      <w:r w:rsidR="002F0948" w:rsidRPr="002F0948">
        <w:rPr>
          <w:rFonts w:ascii="Times New Roman" w:hAnsi="Times New Roman"/>
          <w:sz w:val="24"/>
          <w:szCs w:val="24"/>
        </w:rPr>
        <w:t>,</w:t>
      </w:r>
      <w:r w:rsidRPr="002F0948">
        <w:rPr>
          <w:rFonts w:ascii="Times New Roman" w:hAnsi="Times New Roman"/>
          <w:sz w:val="24"/>
          <w:szCs w:val="24"/>
        </w:rPr>
        <w:t xml:space="preserve"> и разместить на официальном сайте Советского района.</w:t>
      </w:r>
    </w:p>
    <w:p w:rsidR="00E45DF1" w:rsidRPr="007B3D56" w:rsidRDefault="00E45DF1" w:rsidP="00AD70A0">
      <w:pPr>
        <w:widowControl w:val="0"/>
        <w:numPr>
          <w:ilvl w:val="0"/>
          <w:numId w:val="22"/>
        </w:numPr>
        <w:tabs>
          <w:tab w:val="left" w:pos="993"/>
        </w:tabs>
        <w:suppressAutoHyphens/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0948">
        <w:rPr>
          <w:rFonts w:ascii="Times New Roman" w:hAnsi="Times New Roman"/>
          <w:sz w:val="24"/>
          <w:szCs w:val="24"/>
        </w:rPr>
        <w:t>Настоящее</w:t>
      </w:r>
      <w:r w:rsidR="008C5F66" w:rsidRPr="002F0948">
        <w:rPr>
          <w:rFonts w:ascii="Times New Roman" w:hAnsi="Times New Roman"/>
          <w:sz w:val="24"/>
          <w:szCs w:val="24"/>
        </w:rPr>
        <w:t xml:space="preserve"> </w:t>
      </w:r>
      <w:r w:rsidRPr="002F0948">
        <w:rPr>
          <w:rFonts w:ascii="Times New Roman" w:hAnsi="Times New Roman"/>
          <w:sz w:val="24"/>
          <w:szCs w:val="24"/>
        </w:rPr>
        <w:t>постановление</w:t>
      </w:r>
      <w:r w:rsidR="008C5F66" w:rsidRPr="002F0948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вступает</w:t>
      </w:r>
      <w:r w:rsidR="008C5F66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в</w:t>
      </w:r>
      <w:r w:rsidR="008C5F66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силу</w:t>
      </w:r>
      <w:r w:rsidR="008C5F66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после</w:t>
      </w:r>
      <w:r w:rsidRPr="002F0948">
        <w:rPr>
          <w:rFonts w:ascii="Times New Roman" w:hAnsi="Times New Roman"/>
          <w:sz w:val="24"/>
          <w:szCs w:val="24"/>
        </w:rPr>
        <w:t xml:space="preserve"> его </w:t>
      </w:r>
      <w:r w:rsidRPr="007B3D56">
        <w:rPr>
          <w:rFonts w:ascii="Times New Roman" w:hAnsi="Times New Roman"/>
          <w:sz w:val="24"/>
          <w:szCs w:val="24"/>
        </w:rPr>
        <w:t>официального опубликования.</w:t>
      </w:r>
    </w:p>
    <w:p w:rsidR="00E45DF1" w:rsidRPr="007B3D56" w:rsidRDefault="00E45DF1" w:rsidP="006F0FB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zh-CN"/>
        </w:rPr>
      </w:pPr>
    </w:p>
    <w:p w:rsidR="00D423E8" w:rsidRDefault="00D423E8" w:rsidP="006F0FB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zh-CN"/>
        </w:rPr>
      </w:pPr>
    </w:p>
    <w:p w:rsidR="00D423E8" w:rsidRPr="007B3D56" w:rsidRDefault="00D423E8" w:rsidP="006F0FB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zh-CN"/>
        </w:rPr>
      </w:pPr>
    </w:p>
    <w:p w:rsidR="00B451C0" w:rsidRDefault="00E45DF1" w:rsidP="00D423E8">
      <w:pPr>
        <w:tabs>
          <w:tab w:val="left" w:pos="8222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  <w:r w:rsidRPr="007B3D56">
        <w:rPr>
          <w:rFonts w:ascii="Times New Roman" w:hAnsi="Times New Roman"/>
          <w:sz w:val="24"/>
          <w:szCs w:val="24"/>
          <w:lang w:eastAsia="zh-CN"/>
        </w:rPr>
        <w:t>Глава Советского района                                                                                            Е.И. Буренков</w:t>
      </w:r>
    </w:p>
    <w:p w:rsidR="00535159" w:rsidRDefault="00535159" w:rsidP="00D423E8">
      <w:pPr>
        <w:tabs>
          <w:tab w:val="left" w:pos="8222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:rsidR="00535159" w:rsidRDefault="00535159" w:rsidP="00D423E8">
      <w:pPr>
        <w:tabs>
          <w:tab w:val="left" w:pos="8222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:rsidR="00F725EE" w:rsidRPr="00822F8D" w:rsidRDefault="00535159" w:rsidP="00F725EE">
      <w:pPr>
        <w:tabs>
          <w:tab w:val="left" w:pos="8222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  <w:r w:rsidRPr="00535159">
        <w:rPr>
          <w:rFonts w:ascii="Times New Roman" w:hAnsi="Times New Roman"/>
          <w:sz w:val="24"/>
          <w:szCs w:val="24"/>
          <w:lang w:eastAsia="zh-CN"/>
        </w:rPr>
        <w:t>Прием заключений по результатам проведения независимой антикоррупционной экспертизы проектов МНПА осуществляется с 13.05.2023 по 15.05.2023 на адрес электронной почты adm@sovrnhmao.ru в порядке, предусмотренном нормативно-правовыми актами Российской Федерации</w:t>
      </w:r>
    </w:p>
    <w:p w:rsidR="00F0285D" w:rsidRPr="007B3D56" w:rsidRDefault="00F0285D" w:rsidP="009E7029">
      <w:pPr>
        <w:widowControl w:val="0"/>
        <w:tabs>
          <w:tab w:val="left" w:pos="808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  <w:sectPr w:rsidR="00F0285D" w:rsidRPr="007B3D56" w:rsidSect="004A0F2D">
          <w:footerReference w:type="even" r:id="rId8"/>
          <w:footerReference w:type="first" r:id="rId9"/>
          <w:pgSz w:w="11907" w:h="16840" w:code="9"/>
          <w:pgMar w:top="709" w:right="624" w:bottom="709" w:left="1701" w:header="720" w:footer="190" w:gutter="0"/>
          <w:cols w:space="720"/>
          <w:noEndnote/>
          <w:titlePg/>
        </w:sectPr>
      </w:pPr>
    </w:p>
    <w:p w:rsidR="00870B9C" w:rsidRPr="007B3D56" w:rsidRDefault="00870B9C" w:rsidP="00870B9C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7B3D56">
        <w:rPr>
          <w:rFonts w:ascii="Times New Roman" w:hAnsi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="00557177">
        <w:rPr>
          <w:rFonts w:ascii="Times New Roman" w:hAnsi="Times New Roman"/>
          <w:sz w:val="24"/>
          <w:szCs w:val="24"/>
        </w:rPr>
        <w:t>1</w:t>
      </w:r>
    </w:p>
    <w:p w:rsidR="00870B9C" w:rsidRPr="007B3D56" w:rsidRDefault="00870B9C" w:rsidP="00870B9C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7B3D56">
        <w:rPr>
          <w:rFonts w:ascii="Times New Roman" w:hAnsi="Times New Roman"/>
          <w:sz w:val="24"/>
          <w:szCs w:val="24"/>
        </w:rPr>
        <w:t>к постановлению</w:t>
      </w:r>
    </w:p>
    <w:p w:rsidR="00870B9C" w:rsidRPr="007B3D56" w:rsidRDefault="00870B9C" w:rsidP="00870B9C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7B3D56">
        <w:rPr>
          <w:rFonts w:ascii="Times New Roman" w:hAnsi="Times New Roman"/>
          <w:sz w:val="24"/>
          <w:szCs w:val="24"/>
        </w:rPr>
        <w:t>администрации Советского района</w:t>
      </w:r>
    </w:p>
    <w:p w:rsidR="00870B9C" w:rsidRPr="007B3D56" w:rsidRDefault="00870B9C" w:rsidP="00870B9C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7B3D56">
        <w:rPr>
          <w:rFonts w:ascii="Times New Roman" w:hAnsi="Times New Roman"/>
          <w:sz w:val="24"/>
          <w:szCs w:val="24"/>
        </w:rPr>
        <w:t xml:space="preserve">от </w:t>
      </w:r>
      <w:r w:rsidR="00557177">
        <w:rPr>
          <w:rFonts w:ascii="Times New Roman" w:hAnsi="Times New Roman"/>
          <w:sz w:val="24"/>
          <w:szCs w:val="24"/>
        </w:rPr>
        <w:t>__</w:t>
      </w:r>
      <w:r w:rsidR="00A17A8B">
        <w:rPr>
          <w:rFonts w:ascii="Times New Roman" w:hAnsi="Times New Roman"/>
          <w:sz w:val="24"/>
          <w:szCs w:val="24"/>
        </w:rPr>
        <w:t>.</w:t>
      </w:r>
      <w:r w:rsidR="00557177">
        <w:rPr>
          <w:rFonts w:ascii="Times New Roman" w:hAnsi="Times New Roman"/>
          <w:sz w:val="24"/>
          <w:szCs w:val="24"/>
        </w:rPr>
        <w:t>__</w:t>
      </w:r>
      <w:r>
        <w:rPr>
          <w:rFonts w:ascii="Times New Roman" w:hAnsi="Times New Roman"/>
          <w:sz w:val="24"/>
          <w:szCs w:val="24"/>
        </w:rPr>
        <w:t>.202</w:t>
      </w:r>
      <w:r w:rsidR="00557177">
        <w:rPr>
          <w:rFonts w:ascii="Times New Roman" w:hAnsi="Times New Roman"/>
          <w:sz w:val="24"/>
          <w:szCs w:val="24"/>
        </w:rPr>
        <w:t>3</w:t>
      </w:r>
      <w:r w:rsidRPr="007B3D56">
        <w:rPr>
          <w:rFonts w:ascii="Times New Roman" w:hAnsi="Times New Roman"/>
          <w:sz w:val="24"/>
          <w:szCs w:val="24"/>
        </w:rPr>
        <w:t xml:space="preserve"> № </w:t>
      </w:r>
      <w:r w:rsidR="00557177">
        <w:rPr>
          <w:rFonts w:ascii="Times New Roman" w:hAnsi="Times New Roman"/>
          <w:sz w:val="24"/>
          <w:szCs w:val="24"/>
        </w:rPr>
        <w:t>__________</w:t>
      </w:r>
    </w:p>
    <w:p w:rsidR="00870B9C" w:rsidRDefault="00870B9C" w:rsidP="0006127C">
      <w:pPr>
        <w:tabs>
          <w:tab w:val="left" w:pos="709"/>
        </w:tabs>
        <w:spacing w:after="0" w:line="240" w:lineRule="auto"/>
        <w:ind w:firstLine="567"/>
        <w:contextualSpacing/>
        <w:jc w:val="right"/>
        <w:rPr>
          <w:rFonts w:ascii="Times New Roman" w:hAnsi="Times New Roman"/>
          <w:bCs/>
          <w:sz w:val="24"/>
          <w:szCs w:val="24"/>
        </w:rPr>
      </w:pPr>
    </w:p>
    <w:p w:rsidR="00E45DF1" w:rsidRPr="007B3D56" w:rsidRDefault="00870B9C" w:rsidP="0006127C">
      <w:pPr>
        <w:tabs>
          <w:tab w:val="left" w:pos="709"/>
        </w:tabs>
        <w:spacing w:after="0" w:line="240" w:lineRule="auto"/>
        <w:ind w:firstLine="567"/>
        <w:contextualSpacing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r w:rsidR="00442ABD">
        <w:rPr>
          <w:rFonts w:ascii="Times New Roman" w:hAnsi="Times New Roman"/>
          <w:bCs/>
          <w:sz w:val="24"/>
          <w:szCs w:val="24"/>
        </w:rPr>
        <w:t>П</w:t>
      </w:r>
      <w:r w:rsidR="00E45DF1" w:rsidRPr="007B3D56">
        <w:rPr>
          <w:rFonts w:ascii="Times New Roman" w:hAnsi="Times New Roman"/>
          <w:bCs/>
          <w:sz w:val="24"/>
          <w:szCs w:val="24"/>
        </w:rPr>
        <w:t>риложение 1</w:t>
      </w:r>
    </w:p>
    <w:p w:rsidR="00E45DF1" w:rsidRPr="007B3D56" w:rsidRDefault="00E45DF1" w:rsidP="004113BF">
      <w:pPr>
        <w:tabs>
          <w:tab w:val="left" w:pos="709"/>
        </w:tabs>
        <w:spacing w:after="0" w:line="240" w:lineRule="auto"/>
        <w:contextualSpacing/>
        <w:jc w:val="right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к Правилам землепользования и застройки</w:t>
      </w:r>
    </w:p>
    <w:p w:rsidR="00E45DF1" w:rsidRPr="007B3D56" w:rsidRDefault="00E45DF1" w:rsidP="004B31CC">
      <w:pPr>
        <w:tabs>
          <w:tab w:val="left" w:pos="709"/>
        </w:tabs>
        <w:spacing w:after="0" w:line="240" w:lineRule="auto"/>
        <w:contextualSpacing/>
        <w:jc w:val="right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городского поселения Советский</w:t>
      </w:r>
    </w:p>
    <w:p w:rsidR="00E45DF1" w:rsidRPr="007B3D56" w:rsidRDefault="00E45DF1" w:rsidP="004113BF">
      <w:pPr>
        <w:tabs>
          <w:tab w:val="left" w:pos="709"/>
        </w:tabs>
        <w:spacing w:after="0" w:line="240" w:lineRule="auto"/>
        <w:contextualSpacing/>
        <w:jc w:val="right"/>
        <w:rPr>
          <w:rFonts w:ascii="Times New Roman" w:hAnsi="Times New Roman"/>
          <w:bCs/>
          <w:sz w:val="24"/>
          <w:szCs w:val="24"/>
        </w:rPr>
      </w:pPr>
    </w:p>
    <w:p w:rsidR="00E45DF1" w:rsidRPr="007B3D56" w:rsidRDefault="00E45DF1" w:rsidP="00822F8D">
      <w:pPr>
        <w:tabs>
          <w:tab w:val="left" w:pos="709"/>
        </w:tabs>
        <w:spacing w:after="0" w:line="240" w:lineRule="auto"/>
        <w:ind w:left="-1134" w:right="-57"/>
        <w:contextualSpacing/>
        <w:jc w:val="center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Карта градостроительного зонирования</w:t>
      </w:r>
    </w:p>
    <w:p w:rsidR="00E45DF1" w:rsidRPr="007B3D56" w:rsidRDefault="00E45DF1" w:rsidP="004113BF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hAnsi="Times New Roman"/>
          <w:bCs/>
          <w:sz w:val="24"/>
          <w:szCs w:val="24"/>
        </w:rPr>
      </w:pPr>
    </w:p>
    <w:p w:rsidR="00E45DF1" w:rsidRPr="007B3D56" w:rsidRDefault="00E45DF1" w:rsidP="004B31CC">
      <w:pPr>
        <w:spacing w:after="0" w:line="240" w:lineRule="auto"/>
        <w:ind w:left="-1418" w:right="-341"/>
        <w:contextualSpacing/>
        <w:jc w:val="right"/>
        <w:rPr>
          <w:rFonts w:ascii="Times New Roman" w:hAnsi="Times New Roman"/>
          <w:bCs/>
          <w:sz w:val="24"/>
          <w:szCs w:val="24"/>
        </w:rPr>
      </w:pPr>
    </w:p>
    <w:p w:rsidR="000207DD" w:rsidRPr="007B3D56" w:rsidRDefault="00535159" w:rsidP="000207DD">
      <w:pPr>
        <w:spacing w:after="0" w:line="240" w:lineRule="auto"/>
        <w:ind w:left="-1418" w:right="-341"/>
        <w:contextualSpacing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525.5pt">
            <v:imagedata r:id="rId10" o:title="Градзонирование"/>
          </v:shape>
        </w:pict>
      </w:r>
      <w:r w:rsidR="000207DD">
        <w:rPr>
          <w:rFonts w:ascii="Times New Roman" w:hAnsi="Times New Roman"/>
          <w:noProof/>
          <w:sz w:val="24"/>
          <w:szCs w:val="24"/>
          <w:lang w:eastAsia="ru-RU"/>
        </w:rPr>
        <w:t>».</w:t>
      </w:r>
    </w:p>
    <w:p w:rsidR="00665219" w:rsidRPr="007B3D56" w:rsidRDefault="00442ABD" w:rsidP="00665219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br w:type="page"/>
      </w:r>
      <w:r w:rsidR="00665219" w:rsidRPr="007B3D56">
        <w:rPr>
          <w:rFonts w:ascii="Times New Roman" w:hAnsi="Times New Roman"/>
          <w:sz w:val="24"/>
          <w:szCs w:val="24"/>
        </w:rPr>
        <w:lastRenderedPageBreak/>
        <w:t>Приложение</w:t>
      </w:r>
      <w:r w:rsidR="00665219">
        <w:rPr>
          <w:rFonts w:ascii="Times New Roman" w:hAnsi="Times New Roman"/>
          <w:sz w:val="24"/>
          <w:szCs w:val="24"/>
        </w:rPr>
        <w:t xml:space="preserve"> </w:t>
      </w:r>
      <w:r w:rsidR="00557177">
        <w:rPr>
          <w:rFonts w:ascii="Times New Roman" w:hAnsi="Times New Roman"/>
          <w:sz w:val="24"/>
          <w:szCs w:val="24"/>
        </w:rPr>
        <w:t>2</w:t>
      </w:r>
    </w:p>
    <w:p w:rsidR="00665219" w:rsidRPr="007B3D56" w:rsidRDefault="00665219" w:rsidP="00665219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7B3D56">
        <w:rPr>
          <w:rFonts w:ascii="Times New Roman" w:hAnsi="Times New Roman"/>
          <w:sz w:val="24"/>
          <w:szCs w:val="24"/>
        </w:rPr>
        <w:t>к постановлению</w:t>
      </w:r>
    </w:p>
    <w:p w:rsidR="00665219" w:rsidRPr="007B3D56" w:rsidRDefault="00665219" w:rsidP="00665219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7B3D56">
        <w:rPr>
          <w:rFonts w:ascii="Times New Roman" w:hAnsi="Times New Roman"/>
          <w:sz w:val="24"/>
          <w:szCs w:val="24"/>
        </w:rPr>
        <w:t>администрации Советского района</w:t>
      </w:r>
    </w:p>
    <w:p w:rsidR="00FE06B8" w:rsidRPr="007B3D56" w:rsidRDefault="00FE06B8" w:rsidP="00FE06B8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7B3D56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__.__.2023</w:t>
      </w:r>
      <w:r w:rsidRPr="007B3D56">
        <w:rPr>
          <w:rFonts w:ascii="Times New Roman" w:hAnsi="Times New Roman"/>
          <w:sz w:val="24"/>
          <w:szCs w:val="24"/>
        </w:rPr>
        <w:t xml:space="preserve"> № </w:t>
      </w:r>
      <w:r>
        <w:rPr>
          <w:rFonts w:ascii="Times New Roman" w:hAnsi="Times New Roman"/>
          <w:sz w:val="24"/>
          <w:szCs w:val="24"/>
        </w:rPr>
        <w:t>__________</w:t>
      </w:r>
    </w:p>
    <w:p w:rsidR="00665219" w:rsidRDefault="00665219" w:rsidP="004113BF">
      <w:pPr>
        <w:tabs>
          <w:tab w:val="left" w:pos="709"/>
        </w:tabs>
        <w:spacing w:after="0" w:line="240" w:lineRule="auto"/>
        <w:contextualSpacing/>
        <w:jc w:val="right"/>
        <w:rPr>
          <w:rFonts w:ascii="Times New Roman" w:hAnsi="Times New Roman"/>
          <w:bCs/>
          <w:sz w:val="24"/>
          <w:szCs w:val="24"/>
        </w:rPr>
      </w:pPr>
    </w:p>
    <w:p w:rsidR="00E45DF1" w:rsidRPr="007B3D56" w:rsidRDefault="00870B9C" w:rsidP="004113BF">
      <w:pPr>
        <w:tabs>
          <w:tab w:val="left" w:pos="709"/>
        </w:tabs>
        <w:spacing w:after="0" w:line="240" w:lineRule="auto"/>
        <w:contextualSpacing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r w:rsidR="00E45DF1" w:rsidRPr="007B3D56">
        <w:rPr>
          <w:rFonts w:ascii="Times New Roman" w:hAnsi="Times New Roman"/>
          <w:bCs/>
          <w:sz w:val="24"/>
          <w:szCs w:val="24"/>
        </w:rPr>
        <w:t>Приложение 2</w:t>
      </w:r>
    </w:p>
    <w:p w:rsidR="00E45DF1" w:rsidRPr="007B3D56" w:rsidRDefault="00E45DF1" w:rsidP="004113BF">
      <w:pPr>
        <w:tabs>
          <w:tab w:val="left" w:pos="709"/>
        </w:tabs>
        <w:spacing w:after="0" w:line="240" w:lineRule="auto"/>
        <w:contextualSpacing/>
        <w:jc w:val="right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к Правилам землепользования и застройки</w:t>
      </w:r>
    </w:p>
    <w:p w:rsidR="00E45DF1" w:rsidRPr="007B3D56" w:rsidRDefault="00E45DF1" w:rsidP="004113BF">
      <w:pPr>
        <w:tabs>
          <w:tab w:val="left" w:pos="709"/>
        </w:tabs>
        <w:spacing w:after="0" w:line="240" w:lineRule="auto"/>
        <w:contextualSpacing/>
        <w:jc w:val="right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городского поселения Советский</w:t>
      </w:r>
    </w:p>
    <w:p w:rsidR="00E45DF1" w:rsidRPr="007B3D56" w:rsidRDefault="00E45DF1" w:rsidP="004113BF">
      <w:pPr>
        <w:tabs>
          <w:tab w:val="left" w:pos="709"/>
        </w:tabs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</w:p>
    <w:p w:rsidR="00E45DF1" w:rsidRDefault="00E45DF1" w:rsidP="00DB207F">
      <w:pPr>
        <w:tabs>
          <w:tab w:val="left" w:pos="709"/>
        </w:tabs>
        <w:spacing w:after="0" w:line="240" w:lineRule="auto"/>
        <w:ind w:left="-1134"/>
        <w:contextualSpacing/>
        <w:jc w:val="center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Карта границ зон с особыми условиями использования территорий</w:t>
      </w:r>
    </w:p>
    <w:p w:rsidR="00822F8D" w:rsidRPr="007B3D56" w:rsidRDefault="00822F8D" w:rsidP="004113BF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hAnsi="Times New Roman"/>
          <w:bCs/>
          <w:sz w:val="24"/>
          <w:szCs w:val="24"/>
        </w:rPr>
      </w:pPr>
    </w:p>
    <w:p w:rsidR="00E45DF1" w:rsidRPr="007B3D56" w:rsidRDefault="00535159" w:rsidP="00D2323A">
      <w:pPr>
        <w:tabs>
          <w:tab w:val="left" w:pos="709"/>
        </w:tabs>
        <w:spacing w:after="0" w:line="240" w:lineRule="auto"/>
        <w:ind w:left="-1418" w:right="-341"/>
        <w:contextualSpacing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26" type="#_x0000_t75" style="width:516.15pt;height:531.1pt">
            <v:imagedata r:id="rId11" o:title="ЗОУИТ"/>
          </v:shape>
        </w:pict>
      </w:r>
      <w:r w:rsidR="00D2323A">
        <w:rPr>
          <w:rFonts w:ascii="Times New Roman" w:hAnsi="Times New Roman"/>
          <w:noProof/>
          <w:sz w:val="24"/>
          <w:szCs w:val="24"/>
          <w:lang w:eastAsia="ru-RU"/>
        </w:rPr>
        <w:t>»</w:t>
      </w:r>
    </w:p>
    <w:sectPr w:rsidR="00E45DF1" w:rsidRPr="007B3D56" w:rsidSect="00822F8D">
      <w:headerReference w:type="default" r:id="rId12"/>
      <w:pgSz w:w="11907" w:h="16840" w:code="9"/>
      <w:pgMar w:top="1134" w:right="624" w:bottom="56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0716" w:rsidRDefault="00920716" w:rsidP="00541D82">
      <w:pPr>
        <w:spacing w:after="0" w:line="240" w:lineRule="auto"/>
      </w:pPr>
      <w:r>
        <w:separator/>
      </w:r>
    </w:p>
  </w:endnote>
  <w:endnote w:type="continuationSeparator" w:id="0">
    <w:p w:rsidR="00920716" w:rsidRDefault="00920716" w:rsidP="00541D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burg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udriashov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7DD" w:rsidRDefault="000207DD">
    <w:pPr>
      <w:pStyle w:val="a8"/>
      <w:framePr w:wrap="around" w:vAnchor="text" w:hAnchor="margin" w:xAlign="right" w:y="1"/>
      <w:rPr>
        <w:rStyle w:val="aff3"/>
      </w:rPr>
    </w:pPr>
    <w:r>
      <w:rPr>
        <w:rStyle w:val="aff3"/>
      </w:rPr>
      <w:fldChar w:fldCharType="begin"/>
    </w:r>
    <w:r>
      <w:rPr>
        <w:rStyle w:val="aff3"/>
      </w:rPr>
      <w:instrText xml:space="preserve">PAGE  </w:instrText>
    </w:r>
    <w:r>
      <w:rPr>
        <w:rStyle w:val="aff3"/>
      </w:rPr>
      <w:fldChar w:fldCharType="separate"/>
    </w:r>
    <w:r>
      <w:rPr>
        <w:rStyle w:val="aff3"/>
        <w:noProof/>
      </w:rPr>
      <w:t>4</w:t>
    </w:r>
    <w:r>
      <w:rPr>
        <w:rStyle w:val="aff3"/>
      </w:rPr>
      <w:fldChar w:fldCharType="end"/>
    </w:r>
  </w:p>
  <w:p w:rsidR="000207DD" w:rsidRDefault="000207DD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7DD" w:rsidRPr="004E4189" w:rsidRDefault="000207DD">
    <w:pPr>
      <w:pStyle w:val="a8"/>
      <w:jc w:val="center"/>
      <w:rPr>
        <w:color w:val="FFFFFF"/>
      </w:rPr>
    </w:pPr>
    <w:r w:rsidRPr="004E4189">
      <w:rPr>
        <w:color w:val="FFFFFF"/>
      </w:rPr>
      <w:fldChar w:fldCharType="begin"/>
    </w:r>
    <w:r w:rsidRPr="004E4189">
      <w:rPr>
        <w:color w:val="FFFFFF"/>
      </w:rPr>
      <w:instrText>PAGE   \* MERGEFORMAT</w:instrText>
    </w:r>
    <w:r w:rsidRPr="004E4189">
      <w:rPr>
        <w:color w:val="FFFFFF"/>
      </w:rPr>
      <w:fldChar w:fldCharType="separate"/>
    </w:r>
    <w:r w:rsidR="00535159">
      <w:rPr>
        <w:noProof/>
        <w:color w:val="FFFFFF"/>
      </w:rPr>
      <w:t>1</w:t>
    </w:r>
    <w:r w:rsidRPr="004E4189">
      <w:rPr>
        <w:color w:val="FFFFFF"/>
      </w:rPr>
      <w:fldChar w:fldCharType="end"/>
    </w:r>
  </w:p>
  <w:p w:rsidR="000207DD" w:rsidRDefault="000207D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0716" w:rsidRDefault="00920716" w:rsidP="00541D82">
      <w:pPr>
        <w:spacing w:after="0" w:line="240" w:lineRule="auto"/>
      </w:pPr>
      <w:r>
        <w:separator/>
      </w:r>
    </w:p>
  </w:footnote>
  <w:footnote w:type="continuationSeparator" w:id="0">
    <w:p w:rsidR="00920716" w:rsidRDefault="00920716" w:rsidP="00541D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7DD" w:rsidRPr="00E947DC" w:rsidRDefault="000207DD" w:rsidP="00E947DC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1"/>
    <w:multiLevelType w:val="singleLevel"/>
    <w:tmpl w:val="147E78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2" w15:restartNumberingAfterBreak="0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0"/>
        </w:tabs>
        <w:ind w:left="540" w:hanging="540"/>
      </w:pPr>
      <w:rPr>
        <w:rFonts w:cs="Times New Roman" w:hint="default"/>
        <w:b/>
      </w:rPr>
    </w:lvl>
    <w:lvl w:ilvl="1">
      <w:start w:val="9"/>
      <w:numFmt w:val="decimal"/>
      <w:lvlText w:val="%1.%2."/>
      <w:lvlJc w:val="left"/>
      <w:pPr>
        <w:tabs>
          <w:tab w:val="num" w:pos="0"/>
        </w:tabs>
        <w:ind w:left="540" w:hanging="540"/>
      </w:pPr>
      <w:rPr>
        <w:rFonts w:eastAsia="Times New Roman" w:cs="Times New Roman" w:hint="default"/>
        <w:bCs/>
      </w:rPr>
    </w:lvl>
    <w:lvl w:ilvl="2">
      <w:start w:val="2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eastAsia="Times New Roman" w:cs="Times New Roman" w:hint="default"/>
        <w:bCs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eastAsia="Times New Roman" w:cs="Times New Roman" w:hint="default"/>
        <w:bCs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eastAsia="Times New Roman" w:cs="Times New Roman" w:hint="default"/>
        <w:bCs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eastAsia="Times New Roman" w:cs="Times New Roman" w:hint="default"/>
        <w:bCs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eastAsia="Times New Roman" w:cs="Times New Roman" w:hint="default"/>
        <w:bCs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eastAsia="Times New Roman" w:cs="Times New Roman" w:hint="default"/>
        <w:bCs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eastAsia="Times New Roman" w:cs="Times New Roman" w:hint="default"/>
        <w:bCs/>
      </w:rPr>
    </w:lvl>
  </w:abstractNum>
  <w:abstractNum w:abstractNumId="3" w15:restartNumberingAfterBreak="0">
    <w:nsid w:val="00000003"/>
    <w:multiLevelType w:val="singleLevel"/>
    <w:tmpl w:val="00000003"/>
    <w:name w:val="WW8Num3"/>
    <w:lvl w:ilvl="0">
      <w:start w:val="3000"/>
      <w:numFmt w:val="decimal"/>
      <w:lvlText w:val="%1"/>
      <w:lvlJc w:val="left"/>
      <w:pPr>
        <w:tabs>
          <w:tab w:val="num" w:pos="0"/>
        </w:tabs>
        <w:ind w:left="840" w:hanging="480"/>
      </w:pPr>
      <w:rPr>
        <w:rFonts w:cs="Times New Roman" w:hint="default"/>
      </w:r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2"/>
      <w:numFmt w:val="decimal"/>
      <w:lvlText w:val="%1"/>
      <w:lvlJc w:val="left"/>
      <w:pPr>
        <w:tabs>
          <w:tab w:val="num" w:pos="0"/>
        </w:tabs>
        <w:ind w:left="480" w:hanging="480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tabs>
          <w:tab w:val="num" w:pos="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cs="Times New Roman" w:hint="default"/>
      </w:rPr>
    </w:lvl>
  </w:abstractNum>
  <w:abstractNum w:abstractNumId="5" w15:restartNumberingAfterBreak="0">
    <w:nsid w:val="00000009"/>
    <w:multiLevelType w:val="multilevel"/>
    <w:tmpl w:val="00000009"/>
    <w:name w:val="WW8Num10"/>
    <w:lvl w:ilvl="0">
      <w:start w:val="2"/>
      <w:numFmt w:val="decimal"/>
      <w:lvlText w:val="%1."/>
      <w:lvlJc w:val="left"/>
      <w:pPr>
        <w:tabs>
          <w:tab w:val="num" w:pos="0"/>
        </w:tabs>
        <w:ind w:left="540" w:hanging="540"/>
      </w:pPr>
      <w:rPr>
        <w:rFonts w:eastAsia="Times New Roman" w:cs="Times New Roman" w:hint="default"/>
        <w:bCs/>
      </w:rPr>
    </w:lvl>
    <w:lvl w:ilvl="1">
      <w:start w:val="7"/>
      <w:numFmt w:val="decimal"/>
      <w:lvlText w:val="%1.%2."/>
      <w:lvlJc w:val="left"/>
      <w:pPr>
        <w:tabs>
          <w:tab w:val="num" w:pos="0"/>
        </w:tabs>
        <w:ind w:left="540" w:hanging="540"/>
      </w:pPr>
      <w:rPr>
        <w:rFonts w:eastAsia="Times New Roman" w:cs="Times New Roman" w:hint="default"/>
        <w:bCs/>
      </w:rPr>
    </w:lvl>
    <w:lvl w:ilvl="2">
      <w:start w:val="3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eastAsia="Times New Roman" w:cs="Times New Roman" w:hint="default"/>
        <w:bCs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eastAsia="Times New Roman" w:cs="Times New Roman" w:hint="default"/>
        <w:bCs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eastAsia="Times New Roman" w:cs="Times New Roman" w:hint="default"/>
        <w:bCs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eastAsia="Times New Roman" w:cs="Times New Roman" w:hint="default"/>
        <w:bCs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eastAsia="Times New Roman" w:cs="Times New Roman" w:hint="default"/>
        <w:bCs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eastAsia="Times New Roman" w:cs="Times New Roman" w:hint="default"/>
        <w:bCs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eastAsia="Times New Roman" w:cs="Times New Roman" w:hint="default"/>
        <w:bCs/>
      </w:rPr>
    </w:lvl>
  </w:abstractNum>
  <w:abstractNum w:abstractNumId="6" w15:restartNumberingAfterBreak="0">
    <w:nsid w:val="0000000B"/>
    <w:multiLevelType w:val="multilevel"/>
    <w:tmpl w:val="0000000B"/>
    <w:name w:val="WW8Num12"/>
    <w:lvl w:ilvl="0">
      <w:start w:val="2"/>
      <w:numFmt w:val="decimal"/>
      <w:lvlText w:val="%1."/>
      <w:lvlJc w:val="left"/>
      <w:pPr>
        <w:tabs>
          <w:tab w:val="num" w:pos="0"/>
        </w:tabs>
        <w:ind w:left="540" w:hanging="540"/>
      </w:pPr>
      <w:rPr>
        <w:rFonts w:eastAsia="Times New Roman" w:cs="Times New Roman" w:hint="default"/>
        <w:bCs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540" w:hanging="540"/>
      </w:pPr>
      <w:rPr>
        <w:rFonts w:eastAsia="Times New Roman" w:cs="Times New Roman" w:hint="default"/>
        <w:bCs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eastAsia="Times New Roman" w:cs="Times New Roman" w:hint="default"/>
        <w:bCs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eastAsia="Times New Roman" w:cs="Times New Roman" w:hint="default"/>
        <w:bCs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eastAsia="Times New Roman" w:cs="Times New Roman" w:hint="default"/>
        <w:bCs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eastAsia="Times New Roman" w:cs="Times New Roman" w:hint="default"/>
        <w:bCs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eastAsia="Times New Roman" w:cs="Times New Roman" w:hint="default"/>
        <w:bCs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eastAsia="Times New Roman" w:cs="Times New Roman" w:hint="default"/>
        <w:bCs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eastAsia="Times New Roman" w:cs="Times New Roman" w:hint="default"/>
        <w:bCs/>
      </w:rPr>
    </w:lvl>
  </w:abstractNum>
  <w:abstractNum w:abstractNumId="7" w15:restartNumberingAfterBreak="0">
    <w:nsid w:val="000A326C"/>
    <w:multiLevelType w:val="multilevel"/>
    <w:tmpl w:val="AA2E5C1A"/>
    <w:lvl w:ilvl="0">
      <w:start w:val="467"/>
      <w:numFmt w:val="decimal"/>
      <w:pStyle w:val="a"/>
      <w:lvlText w:val="%1."/>
      <w:lvlJc w:val="center"/>
      <w:pPr>
        <w:ind w:left="-141" w:firstLine="481"/>
      </w:pPr>
      <w:rPr>
        <w:rFonts w:cs="Times New Roman" w:hint="default"/>
        <w:color w:val="auto"/>
        <w:sz w:val="20"/>
      </w:rPr>
    </w:lvl>
    <w:lvl w:ilvl="1">
      <w:start w:val="1"/>
      <w:numFmt w:val="decimal"/>
      <w:isLgl/>
      <w:suff w:val="space"/>
      <w:lvlText w:val="%1.%2"/>
      <w:lvlJc w:val="left"/>
      <w:pPr>
        <w:ind w:firstLine="567"/>
      </w:pPr>
      <w:rPr>
        <w:rFonts w:cs="Times New Roman" w:hint="default"/>
      </w:rPr>
    </w:lvl>
    <w:lvl w:ilvl="2">
      <w:start w:val="1"/>
      <w:numFmt w:val="decimal"/>
      <w:isLgl/>
      <w:suff w:val="space"/>
      <w:lvlText w:val="%1.%2.%3"/>
      <w:lvlJc w:val="left"/>
      <w:pPr>
        <w:ind w:firstLine="567"/>
      </w:pPr>
      <w:rPr>
        <w:rFonts w:cs="Times New Roman" w:hint="default"/>
      </w:rPr>
    </w:lvl>
    <w:lvl w:ilvl="3">
      <w:start w:val="1"/>
      <w:numFmt w:val="decimal"/>
      <w:isLgl/>
      <w:suff w:val="space"/>
      <w:lvlText w:val="%1.%2.%3.%4"/>
      <w:lvlJc w:val="left"/>
      <w:pPr>
        <w:ind w:firstLine="567"/>
      </w:pPr>
      <w:rPr>
        <w:rFonts w:cs="Times New Roman" w:hint="default"/>
      </w:rPr>
    </w:lvl>
    <w:lvl w:ilvl="4">
      <w:start w:val="1"/>
      <w:numFmt w:val="decimal"/>
      <w:isLgl/>
      <w:suff w:val="space"/>
      <w:lvlText w:val="%1.%2.%3.%4.%5"/>
      <w:lvlJc w:val="left"/>
      <w:pPr>
        <w:ind w:firstLine="567"/>
      </w:pPr>
      <w:rPr>
        <w:rFonts w:cs="Times New Roman" w:hint="default"/>
      </w:rPr>
    </w:lvl>
    <w:lvl w:ilvl="5">
      <w:start w:val="1"/>
      <w:numFmt w:val="decimal"/>
      <w:isLgl/>
      <w:suff w:val="space"/>
      <w:lvlText w:val="%1.%2.%3.%4.%5.%6"/>
      <w:lvlJc w:val="left"/>
      <w:pPr>
        <w:ind w:left="2268" w:firstLine="709"/>
      </w:pPr>
      <w:rPr>
        <w:rFonts w:cs="Times New Roman" w:hint="default"/>
      </w:rPr>
    </w:lvl>
    <w:lvl w:ilvl="6">
      <w:start w:val="1"/>
      <w:numFmt w:val="decimal"/>
      <w:isLgl/>
      <w:suff w:val="space"/>
      <w:lvlText w:val="%1.%2.%3.%4.%5.%6.%7"/>
      <w:lvlJc w:val="left"/>
      <w:pPr>
        <w:ind w:left="2268" w:firstLine="709"/>
      </w:pPr>
      <w:rPr>
        <w:rFonts w:cs="Times New Roman"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268" w:firstLine="709"/>
      </w:pPr>
      <w:rPr>
        <w:rFonts w:cs="Times New Roman"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2268" w:firstLine="709"/>
      </w:pPr>
      <w:rPr>
        <w:rFonts w:cs="Times New Roman" w:hint="default"/>
      </w:rPr>
    </w:lvl>
  </w:abstractNum>
  <w:abstractNum w:abstractNumId="8" w15:restartNumberingAfterBreak="0">
    <w:nsid w:val="04BD05EB"/>
    <w:multiLevelType w:val="hybridMultilevel"/>
    <w:tmpl w:val="92C4DB16"/>
    <w:lvl w:ilvl="0" w:tplc="FC1EC620">
      <w:start w:val="1"/>
      <w:numFmt w:val="decimal"/>
      <w:lvlText w:val="1.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060363F9"/>
    <w:multiLevelType w:val="hybridMultilevel"/>
    <w:tmpl w:val="1800271E"/>
    <w:lvl w:ilvl="0" w:tplc="06A68BB8">
      <w:start w:val="1"/>
      <w:numFmt w:val="bullet"/>
      <w:pStyle w:val="a0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C971D8B"/>
    <w:multiLevelType w:val="hybridMultilevel"/>
    <w:tmpl w:val="6BAE8DEE"/>
    <w:lvl w:ilvl="0" w:tplc="6B3A3002">
      <w:start w:val="1"/>
      <w:numFmt w:val="bullet"/>
      <w:pStyle w:val="a1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0E603E14"/>
    <w:multiLevelType w:val="multilevel"/>
    <w:tmpl w:val="D158C3B2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  <w:sz w:val="24"/>
      </w:rPr>
    </w:lvl>
    <w:lvl w:ilvl="1">
      <w:start w:val="2"/>
      <w:numFmt w:val="decimal"/>
      <w:suff w:val="space"/>
      <w:lvlText w:val="%1.%2."/>
      <w:lvlJc w:val="left"/>
      <w:pPr>
        <w:ind w:left="927" w:hanging="360"/>
      </w:pPr>
      <w:rPr>
        <w:rFonts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cs="Times New Roman" w:hint="default"/>
        <w:sz w:val="24"/>
      </w:rPr>
    </w:lvl>
  </w:abstractNum>
  <w:abstractNum w:abstractNumId="12" w15:restartNumberingAfterBreak="0">
    <w:nsid w:val="101951FA"/>
    <w:multiLevelType w:val="hybridMultilevel"/>
    <w:tmpl w:val="50E6EAE8"/>
    <w:lvl w:ilvl="0" w:tplc="FC1EC620">
      <w:start w:val="1"/>
      <w:numFmt w:val="decimal"/>
      <w:lvlText w:val="1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191D1269"/>
    <w:multiLevelType w:val="hybridMultilevel"/>
    <w:tmpl w:val="2BFA59D0"/>
    <w:lvl w:ilvl="0" w:tplc="F59021F6">
      <w:start w:val="1"/>
      <w:numFmt w:val="bullet"/>
      <w:pStyle w:val="---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6F5558"/>
    <w:multiLevelType w:val="multilevel"/>
    <w:tmpl w:val="E1F4CDBE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  <w:sz w:val="24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cs="Times New Roman" w:hint="default"/>
        <w:sz w:val="24"/>
      </w:rPr>
    </w:lvl>
  </w:abstractNum>
  <w:abstractNum w:abstractNumId="15" w15:restartNumberingAfterBreak="0">
    <w:nsid w:val="1E0434BD"/>
    <w:multiLevelType w:val="multilevel"/>
    <w:tmpl w:val="D6A65E90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 w:hint="default"/>
      </w:rPr>
    </w:lvl>
  </w:abstractNum>
  <w:abstractNum w:abstractNumId="16" w15:restartNumberingAfterBreak="0">
    <w:nsid w:val="236F09C0"/>
    <w:multiLevelType w:val="multilevel"/>
    <w:tmpl w:val="917259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7" w15:restartNumberingAfterBreak="0">
    <w:nsid w:val="25224510"/>
    <w:multiLevelType w:val="multilevel"/>
    <w:tmpl w:val="70F2602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4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" w15:restartNumberingAfterBreak="0">
    <w:nsid w:val="27285085"/>
    <w:multiLevelType w:val="hybridMultilevel"/>
    <w:tmpl w:val="9DB6E03C"/>
    <w:lvl w:ilvl="0" w:tplc="1AE05E60">
      <w:start w:val="1"/>
      <w:numFmt w:val="bullet"/>
      <w:pStyle w:val="G"/>
      <w:lvlText w:val="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9" w15:restartNumberingAfterBreak="0">
    <w:nsid w:val="2D815897"/>
    <w:multiLevelType w:val="multilevel"/>
    <w:tmpl w:val="FF4E1B0C"/>
    <w:lvl w:ilvl="0">
      <w:start w:val="1"/>
      <w:numFmt w:val="decimal"/>
      <w:lvlText w:val="%1."/>
      <w:lvlJc w:val="left"/>
      <w:pPr>
        <w:ind w:left="1392" w:hanging="825"/>
      </w:pPr>
      <w:rPr>
        <w:rFonts w:cs="Times New Roman" w:hint="default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cs="Times New Roman"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cs="Times New Roman"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cs="Times New Roman"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287" w:hanging="720"/>
      </w:pPr>
      <w:rPr>
        <w:rFonts w:cs="Times New Roman"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cs="Times New Roman"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1647" w:hanging="1080"/>
      </w:pPr>
      <w:rPr>
        <w:rFonts w:cs="Times New Roman"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cs="Times New Roman"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007" w:hanging="1440"/>
      </w:pPr>
      <w:rPr>
        <w:rFonts w:cs="Times New Roman" w:hint="default"/>
        <w:sz w:val="24"/>
      </w:rPr>
    </w:lvl>
  </w:abstractNum>
  <w:abstractNum w:abstractNumId="20" w15:restartNumberingAfterBreak="0">
    <w:nsid w:val="38BE0C21"/>
    <w:multiLevelType w:val="multilevel"/>
    <w:tmpl w:val="38BE0C21"/>
    <w:lvl w:ilvl="0">
      <w:numFmt w:val="bullet"/>
      <w:pStyle w:val="4"/>
      <w:lvlText w:val="-"/>
      <w:lvlJc w:val="left"/>
      <w:rPr>
        <w:rFonts w:ascii="Times New Roman" w:eastAsia="Times New Roman" w:hAnsi="Times New Roman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1" w15:restartNumberingAfterBreak="0">
    <w:nsid w:val="3F33388A"/>
    <w:multiLevelType w:val="multilevel"/>
    <w:tmpl w:val="70C6CCE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4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 w15:restartNumberingAfterBreak="0">
    <w:nsid w:val="440666BD"/>
    <w:multiLevelType w:val="multilevel"/>
    <w:tmpl w:val="EA381814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2"/>
      <w:numFmt w:val="decimal"/>
      <w:isLgl/>
      <w:lvlText w:val="%1.%2."/>
      <w:lvlJc w:val="left"/>
      <w:pPr>
        <w:ind w:left="1962" w:hanging="10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62" w:hanging="10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2" w:hanging="10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1800"/>
      </w:pPr>
      <w:rPr>
        <w:rFonts w:hint="default"/>
      </w:rPr>
    </w:lvl>
  </w:abstractNum>
  <w:abstractNum w:abstractNumId="23" w15:restartNumberingAfterBreak="0">
    <w:nsid w:val="491B5EA1"/>
    <w:multiLevelType w:val="hybridMultilevel"/>
    <w:tmpl w:val="76B0AA8A"/>
    <w:lvl w:ilvl="0" w:tplc="23F85B5E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4" w15:restartNumberingAfterBreak="0">
    <w:nsid w:val="4D7B3F68"/>
    <w:multiLevelType w:val="hybridMultilevel"/>
    <w:tmpl w:val="352ADB54"/>
    <w:lvl w:ilvl="0" w:tplc="B8CE388A">
      <w:start w:val="1"/>
      <w:numFmt w:val="decimal"/>
      <w:pStyle w:val="S"/>
      <w:lvlText w:val="Таблица %1"/>
      <w:lvlJc w:val="left"/>
      <w:pPr>
        <w:ind w:left="8441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6BBB21D2"/>
    <w:multiLevelType w:val="multilevel"/>
    <w:tmpl w:val="16F87E78"/>
    <w:lvl w:ilvl="0">
      <w:start w:val="1"/>
      <w:numFmt w:val="decimal"/>
      <w:lvlText w:val="%1."/>
      <w:lvlJc w:val="left"/>
      <w:pPr>
        <w:ind w:left="264" w:hanging="264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</w:rPr>
    </w:lvl>
    <w:lvl w:ilvl="1">
      <w:numFmt w:val="bullet"/>
      <w:lvlText w:val="•"/>
      <w:lvlJc w:val="left"/>
      <w:pPr>
        <w:ind w:left="1104" w:hanging="264"/>
      </w:pPr>
    </w:lvl>
    <w:lvl w:ilvl="2">
      <w:numFmt w:val="bullet"/>
      <w:lvlText w:val="•"/>
      <w:lvlJc w:val="left"/>
      <w:pPr>
        <w:ind w:left="2089" w:hanging="264"/>
      </w:pPr>
    </w:lvl>
    <w:lvl w:ilvl="3">
      <w:numFmt w:val="bullet"/>
      <w:lvlText w:val="•"/>
      <w:lvlJc w:val="left"/>
      <w:pPr>
        <w:ind w:left="3073" w:hanging="264"/>
      </w:pPr>
    </w:lvl>
    <w:lvl w:ilvl="4">
      <w:numFmt w:val="bullet"/>
      <w:lvlText w:val="•"/>
      <w:lvlJc w:val="left"/>
      <w:pPr>
        <w:ind w:left="4058" w:hanging="264"/>
      </w:pPr>
    </w:lvl>
    <w:lvl w:ilvl="5">
      <w:numFmt w:val="bullet"/>
      <w:lvlText w:val="•"/>
      <w:lvlJc w:val="left"/>
      <w:pPr>
        <w:ind w:left="5042" w:hanging="264"/>
      </w:pPr>
    </w:lvl>
    <w:lvl w:ilvl="6">
      <w:numFmt w:val="bullet"/>
      <w:lvlText w:val="•"/>
      <w:lvlJc w:val="left"/>
      <w:pPr>
        <w:ind w:left="6027" w:hanging="264"/>
      </w:pPr>
    </w:lvl>
    <w:lvl w:ilvl="7">
      <w:numFmt w:val="bullet"/>
      <w:lvlText w:val="•"/>
      <w:lvlJc w:val="left"/>
      <w:pPr>
        <w:ind w:left="7011" w:hanging="264"/>
      </w:pPr>
    </w:lvl>
    <w:lvl w:ilvl="8">
      <w:numFmt w:val="bullet"/>
      <w:lvlText w:val="•"/>
      <w:lvlJc w:val="left"/>
      <w:pPr>
        <w:ind w:left="7996" w:hanging="264"/>
      </w:pPr>
    </w:lvl>
  </w:abstractNum>
  <w:abstractNum w:abstractNumId="26" w15:restartNumberingAfterBreak="0">
    <w:nsid w:val="7786337C"/>
    <w:multiLevelType w:val="hybridMultilevel"/>
    <w:tmpl w:val="40F8BF04"/>
    <w:lvl w:ilvl="0" w:tplc="0734B3AC">
      <w:start w:val="1"/>
      <w:numFmt w:val="decimal"/>
      <w:lvlText w:val="%1."/>
      <w:lvlJc w:val="left"/>
      <w:pPr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24"/>
  </w:num>
  <w:num w:numId="6">
    <w:abstractNumId w:val="18"/>
  </w:num>
  <w:num w:numId="7">
    <w:abstractNumId w:val="13"/>
  </w:num>
  <w:num w:numId="8">
    <w:abstractNumId w:val="10"/>
  </w:num>
  <w:num w:numId="9">
    <w:abstractNumId w:val="7"/>
  </w:num>
  <w:num w:numId="10">
    <w:abstractNumId w:val="9"/>
  </w:num>
  <w:num w:numId="11">
    <w:abstractNumId w:val="20"/>
  </w:num>
  <w:num w:numId="12">
    <w:abstractNumId w:val="17"/>
  </w:num>
  <w:num w:numId="13">
    <w:abstractNumId w:val="21"/>
  </w:num>
  <w:num w:numId="14">
    <w:abstractNumId w:val="15"/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3"/>
  </w:num>
  <w:num w:numId="17">
    <w:abstractNumId w:val="19"/>
  </w:num>
  <w:num w:numId="18">
    <w:abstractNumId w:val="14"/>
  </w:num>
  <w:num w:numId="19">
    <w:abstractNumId w:val="11"/>
  </w:num>
  <w:num w:numId="20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6"/>
  </w:num>
  <w:num w:numId="22">
    <w:abstractNumId w:val="22"/>
  </w:num>
  <w:num w:numId="23">
    <w:abstractNumId w:val="26"/>
  </w:num>
  <w:num w:numId="24">
    <w:abstractNumId w:val="8"/>
  </w:num>
  <w:num w:numId="25">
    <w:abstractNumId w:val="1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doNotTrackMoves/>
  <w:defaultTabStop w:val="709"/>
  <w:characterSpacingControl w:val="doNotCompress"/>
  <w:hdrShapeDefaults>
    <o:shapedefaults v:ext="edit" spidmax="32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41D82"/>
    <w:rsid w:val="000001F8"/>
    <w:rsid w:val="00000F9F"/>
    <w:rsid w:val="0000122A"/>
    <w:rsid w:val="0000189F"/>
    <w:rsid w:val="00002161"/>
    <w:rsid w:val="000025CB"/>
    <w:rsid w:val="00002D35"/>
    <w:rsid w:val="00003D5A"/>
    <w:rsid w:val="0000415A"/>
    <w:rsid w:val="00004A4C"/>
    <w:rsid w:val="000050CB"/>
    <w:rsid w:val="00005AAF"/>
    <w:rsid w:val="0000665F"/>
    <w:rsid w:val="00006A92"/>
    <w:rsid w:val="00007470"/>
    <w:rsid w:val="00007A1B"/>
    <w:rsid w:val="00010F87"/>
    <w:rsid w:val="00013E12"/>
    <w:rsid w:val="00015225"/>
    <w:rsid w:val="00015344"/>
    <w:rsid w:val="0001575C"/>
    <w:rsid w:val="00015C24"/>
    <w:rsid w:val="00016A35"/>
    <w:rsid w:val="00017E9A"/>
    <w:rsid w:val="00020423"/>
    <w:rsid w:val="000206DB"/>
    <w:rsid w:val="000207DD"/>
    <w:rsid w:val="0002159F"/>
    <w:rsid w:val="000218B0"/>
    <w:rsid w:val="00021DAB"/>
    <w:rsid w:val="000226F5"/>
    <w:rsid w:val="0002315E"/>
    <w:rsid w:val="0002540F"/>
    <w:rsid w:val="00025BBB"/>
    <w:rsid w:val="00026213"/>
    <w:rsid w:val="000262BD"/>
    <w:rsid w:val="00026327"/>
    <w:rsid w:val="00026D9E"/>
    <w:rsid w:val="0002766B"/>
    <w:rsid w:val="00027C7F"/>
    <w:rsid w:val="00027CBE"/>
    <w:rsid w:val="000307A9"/>
    <w:rsid w:val="00030B55"/>
    <w:rsid w:val="00031B09"/>
    <w:rsid w:val="00031E9F"/>
    <w:rsid w:val="000333BC"/>
    <w:rsid w:val="00034540"/>
    <w:rsid w:val="00034F97"/>
    <w:rsid w:val="00035410"/>
    <w:rsid w:val="000359A8"/>
    <w:rsid w:val="00035C97"/>
    <w:rsid w:val="00036689"/>
    <w:rsid w:val="0003680C"/>
    <w:rsid w:val="00037113"/>
    <w:rsid w:val="0003755D"/>
    <w:rsid w:val="000379D5"/>
    <w:rsid w:val="00037C64"/>
    <w:rsid w:val="00040487"/>
    <w:rsid w:val="00040DA3"/>
    <w:rsid w:val="00041DF2"/>
    <w:rsid w:val="00042C5E"/>
    <w:rsid w:val="00043395"/>
    <w:rsid w:val="00043FD4"/>
    <w:rsid w:val="000445A4"/>
    <w:rsid w:val="00045592"/>
    <w:rsid w:val="00045667"/>
    <w:rsid w:val="00045EED"/>
    <w:rsid w:val="00046062"/>
    <w:rsid w:val="0004694D"/>
    <w:rsid w:val="000470B5"/>
    <w:rsid w:val="00047914"/>
    <w:rsid w:val="00047DC4"/>
    <w:rsid w:val="00050382"/>
    <w:rsid w:val="00050AD4"/>
    <w:rsid w:val="00050EBF"/>
    <w:rsid w:val="00051881"/>
    <w:rsid w:val="00052285"/>
    <w:rsid w:val="000523C1"/>
    <w:rsid w:val="00052BCC"/>
    <w:rsid w:val="00053306"/>
    <w:rsid w:val="000534A9"/>
    <w:rsid w:val="00053573"/>
    <w:rsid w:val="000547AA"/>
    <w:rsid w:val="00054DE0"/>
    <w:rsid w:val="0005515B"/>
    <w:rsid w:val="000566A2"/>
    <w:rsid w:val="00056775"/>
    <w:rsid w:val="00056914"/>
    <w:rsid w:val="0005747E"/>
    <w:rsid w:val="00057564"/>
    <w:rsid w:val="000576E8"/>
    <w:rsid w:val="00060076"/>
    <w:rsid w:val="00060263"/>
    <w:rsid w:val="00061182"/>
    <w:rsid w:val="0006127C"/>
    <w:rsid w:val="000615EB"/>
    <w:rsid w:val="0006175C"/>
    <w:rsid w:val="00061D1A"/>
    <w:rsid w:val="00062255"/>
    <w:rsid w:val="00062930"/>
    <w:rsid w:val="00063876"/>
    <w:rsid w:val="00063DBA"/>
    <w:rsid w:val="000642BF"/>
    <w:rsid w:val="00064508"/>
    <w:rsid w:val="000645CB"/>
    <w:rsid w:val="00064FC8"/>
    <w:rsid w:val="000652EB"/>
    <w:rsid w:val="00065A6B"/>
    <w:rsid w:val="00065C01"/>
    <w:rsid w:val="00065E36"/>
    <w:rsid w:val="00066772"/>
    <w:rsid w:val="000667D4"/>
    <w:rsid w:val="00066F75"/>
    <w:rsid w:val="000676FD"/>
    <w:rsid w:val="00067A8D"/>
    <w:rsid w:val="00067DB4"/>
    <w:rsid w:val="00067F63"/>
    <w:rsid w:val="0007025C"/>
    <w:rsid w:val="00070880"/>
    <w:rsid w:val="000709D9"/>
    <w:rsid w:val="00070DBA"/>
    <w:rsid w:val="00070EA8"/>
    <w:rsid w:val="00070F28"/>
    <w:rsid w:val="00071305"/>
    <w:rsid w:val="00071C5F"/>
    <w:rsid w:val="00072E94"/>
    <w:rsid w:val="0007309C"/>
    <w:rsid w:val="00073389"/>
    <w:rsid w:val="00073932"/>
    <w:rsid w:val="0007415D"/>
    <w:rsid w:val="00074DE9"/>
    <w:rsid w:val="0007507E"/>
    <w:rsid w:val="00076862"/>
    <w:rsid w:val="00076D0C"/>
    <w:rsid w:val="00076D62"/>
    <w:rsid w:val="00076D89"/>
    <w:rsid w:val="000778EF"/>
    <w:rsid w:val="0007794B"/>
    <w:rsid w:val="00077B0F"/>
    <w:rsid w:val="0008064E"/>
    <w:rsid w:val="00080742"/>
    <w:rsid w:val="000807F0"/>
    <w:rsid w:val="00080AEB"/>
    <w:rsid w:val="00081826"/>
    <w:rsid w:val="00081BD2"/>
    <w:rsid w:val="00082568"/>
    <w:rsid w:val="00082576"/>
    <w:rsid w:val="0008353B"/>
    <w:rsid w:val="00083B53"/>
    <w:rsid w:val="00083B7A"/>
    <w:rsid w:val="00084881"/>
    <w:rsid w:val="000848D4"/>
    <w:rsid w:val="00085967"/>
    <w:rsid w:val="00085B90"/>
    <w:rsid w:val="00085BB0"/>
    <w:rsid w:val="00085D30"/>
    <w:rsid w:val="00085D5F"/>
    <w:rsid w:val="00085F41"/>
    <w:rsid w:val="000861F3"/>
    <w:rsid w:val="000863C3"/>
    <w:rsid w:val="00086AAD"/>
    <w:rsid w:val="00087C8F"/>
    <w:rsid w:val="00090951"/>
    <w:rsid w:val="00090A1E"/>
    <w:rsid w:val="000915B0"/>
    <w:rsid w:val="000928F6"/>
    <w:rsid w:val="000931F8"/>
    <w:rsid w:val="00093395"/>
    <w:rsid w:val="00093EE3"/>
    <w:rsid w:val="00093FDA"/>
    <w:rsid w:val="00094568"/>
    <w:rsid w:val="00094EE9"/>
    <w:rsid w:val="0009523B"/>
    <w:rsid w:val="000952BB"/>
    <w:rsid w:val="00095418"/>
    <w:rsid w:val="000955D8"/>
    <w:rsid w:val="00095C0A"/>
    <w:rsid w:val="00095D24"/>
    <w:rsid w:val="00095D2A"/>
    <w:rsid w:val="00095FB8"/>
    <w:rsid w:val="000962BF"/>
    <w:rsid w:val="0009638C"/>
    <w:rsid w:val="0009644D"/>
    <w:rsid w:val="00097C63"/>
    <w:rsid w:val="00097E8E"/>
    <w:rsid w:val="000A08B0"/>
    <w:rsid w:val="000A155B"/>
    <w:rsid w:val="000A1D91"/>
    <w:rsid w:val="000A2031"/>
    <w:rsid w:val="000A21A2"/>
    <w:rsid w:val="000A34A7"/>
    <w:rsid w:val="000A508E"/>
    <w:rsid w:val="000A52FE"/>
    <w:rsid w:val="000A5551"/>
    <w:rsid w:val="000A64B3"/>
    <w:rsid w:val="000A65D6"/>
    <w:rsid w:val="000A68B8"/>
    <w:rsid w:val="000A7A09"/>
    <w:rsid w:val="000A7BC1"/>
    <w:rsid w:val="000B0830"/>
    <w:rsid w:val="000B0E14"/>
    <w:rsid w:val="000B1B00"/>
    <w:rsid w:val="000B20AA"/>
    <w:rsid w:val="000B2BC9"/>
    <w:rsid w:val="000B2F42"/>
    <w:rsid w:val="000B34D8"/>
    <w:rsid w:val="000B36E4"/>
    <w:rsid w:val="000B3F37"/>
    <w:rsid w:val="000B4647"/>
    <w:rsid w:val="000B4680"/>
    <w:rsid w:val="000B5386"/>
    <w:rsid w:val="000B5B00"/>
    <w:rsid w:val="000B6778"/>
    <w:rsid w:val="000B6CAA"/>
    <w:rsid w:val="000B6ED0"/>
    <w:rsid w:val="000B7004"/>
    <w:rsid w:val="000C13DA"/>
    <w:rsid w:val="000C187D"/>
    <w:rsid w:val="000C20AD"/>
    <w:rsid w:val="000C2625"/>
    <w:rsid w:val="000C28A5"/>
    <w:rsid w:val="000C2D99"/>
    <w:rsid w:val="000C347C"/>
    <w:rsid w:val="000C407C"/>
    <w:rsid w:val="000C4830"/>
    <w:rsid w:val="000C49E7"/>
    <w:rsid w:val="000C49FB"/>
    <w:rsid w:val="000C4A07"/>
    <w:rsid w:val="000C4A66"/>
    <w:rsid w:val="000C51B5"/>
    <w:rsid w:val="000C5511"/>
    <w:rsid w:val="000C72D9"/>
    <w:rsid w:val="000C78D6"/>
    <w:rsid w:val="000C7DC8"/>
    <w:rsid w:val="000C7DCD"/>
    <w:rsid w:val="000D0263"/>
    <w:rsid w:val="000D1688"/>
    <w:rsid w:val="000D23C5"/>
    <w:rsid w:val="000D3209"/>
    <w:rsid w:val="000D343B"/>
    <w:rsid w:val="000D3EAD"/>
    <w:rsid w:val="000D45DB"/>
    <w:rsid w:val="000D4A5D"/>
    <w:rsid w:val="000D4C4B"/>
    <w:rsid w:val="000D52DD"/>
    <w:rsid w:val="000D5AFF"/>
    <w:rsid w:val="000D6390"/>
    <w:rsid w:val="000D6AC7"/>
    <w:rsid w:val="000D7539"/>
    <w:rsid w:val="000D7683"/>
    <w:rsid w:val="000D76E9"/>
    <w:rsid w:val="000E0903"/>
    <w:rsid w:val="000E090C"/>
    <w:rsid w:val="000E2211"/>
    <w:rsid w:val="000E28BD"/>
    <w:rsid w:val="000E3806"/>
    <w:rsid w:val="000E3CBF"/>
    <w:rsid w:val="000E4135"/>
    <w:rsid w:val="000E41B3"/>
    <w:rsid w:val="000E4EDB"/>
    <w:rsid w:val="000E5334"/>
    <w:rsid w:val="000E59B1"/>
    <w:rsid w:val="000E5B9C"/>
    <w:rsid w:val="000E5D74"/>
    <w:rsid w:val="000E66FE"/>
    <w:rsid w:val="000E6E90"/>
    <w:rsid w:val="000E721D"/>
    <w:rsid w:val="000E73DB"/>
    <w:rsid w:val="000E7969"/>
    <w:rsid w:val="000E7BB4"/>
    <w:rsid w:val="000E7DB2"/>
    <w:rsid w:val="000F0574"/>
    <w:rsid w:val="000F08A9"/>
    <w:rsid w:val="000F0A3D"/>
    <w:rsid w:val="000F106C"/>
    <w:rsid w:val="000F155C"/>
    <w:rsid w:val="000F19FA"/>
    <w:rsid w:val="000F27AD"/>
    <w:rsid w:val="000F3443"/>
    <w:rsid w:val="000F34CE"/>
    <w:rsid w:val="000F3633"/>
    <w:rsid w:val="000F3981"/>
    <w:rsid w:val="000F3D40"/>
    <w:rsid w:val="000F3E65"/>
    <w:rsid w:val="000F4081"/>
    <w:rsid w:val="000F43E2"/>
    <w:rsid w:val="000F4BF8"/>
    <w:rsid w:val="000F6014"/>
    <w:rsid w:val="000F6333"/>
    <w:rsid w:val="000F6B97"/>
    <w:rsid w:val="001012B5"/>
    <w:rsid w:val="00101463"/>
    <w:rsid w:val="001019F5"/>
    <w:rsid w:val="00103502"/>
    <w:rsid w:val="001036F4"/>
    <w:rsid w:val="00104DB1"/>
    <w:rsid w:val="00104EE2"/>
    <w:rsid w:val="00104F5C"/>
    <w:rsid w:val="001052BA"/>
    <w:rsid w:val="00105A93"/>
    <w:rsid w:val="00105B01"/>
    <w:rsid w:val="00106869"/>
    <w:rsid w:val="001068F3"/>
    <w:rsid w:val="0010692B"/>
    <w:rsid w:val="00106974"/>
    <w:rsid w:val="00107F3C"/>
    <w:rsid w:val="001109BF"/>
    <w:rsid w:val="00110B6C"/>
    <w:rsid w:val="00112892"/>
    <w:rsid w:val="00112D42"/>
    <w:rsid w:val="00112E8E"/>
    <w:rsid w:val="001149EA"/>
    <w:rsid w:val="00114BB2"/>
    <w:rsid w:val="0011584E"/>
    <w:rsid w:val="00115CD6"/>
    <w:rsid w:val="00116291"/>
    <w:rsid w:val="001165F5"/>
    <w:rsid w:val="00116650"/>
    <w:rsid w:val="00116981"/>
    <w:rsid w:val="0012001F"/>
    <w:rsid w:val="00120728"/>
    <w:rsid w:val="00120892"/>
    <w:rsid w:val="00120F3D"/>
    <w:rsid w:val="00121764"/>
    <w:rsid w:val="001228CE"/>
    <w:rsid w:val="00122B6E"/>
    <w:rsid w:val="00123858"/>
    <w:rsid w:val="00123F33"/>
    <w:rsid w:val="00124021"/>
    <w:rsid w:val="00124405"/>
    <w:rsid w:val="00124546"/>
    <w:rsid w:val="00124984"/>
    <w:rsid w:val="00125191"/>
    <w:rsid w:val="0012539E"/>
    <w:rsid w:val="0012576A"/>
    <w:rsid w:val="00125AE7"/>
    <w:rsid w:val="00125C7D"/>
    <w:rsid w:val="0012616D"/>
    <w:rsid w:val="001269E3"/>
    <w:rsid w:val="001273F4"/>
    <w:rsid w:val="00127606"/>
    <w:rsid w:val="00130122"/>
    <w:rsid w:val="00130A22"/>
    <w:rsid w:val="00130C5C"/>
    <w:rsid w:val="001310D4"/>
    <w:rsid w:val="00131113"/>
    <w:rsid w:val="001316F9"/>
    <w:rsid w:val="00131999"/>
    <w:rsid w:val="00131ED7"/>
    <w:rsid w:val="00132032"/>
    <w:rsid w:val="001320B9"/>
    <w:rsid w:val="0013232C"/>
    <w:rsid w:val="00132473"/>
    <w:rsid w:val="001324F9"/>
    <w:rsid w:val="0013346B"/>
    <w:rsid w:val="001334FB"/>
    <w:rsid w:val="00133753"/>
    <w:rsid w:val="001340AE"/>
    <w:rsid w:val="001346AD"/>
    <w:rsid w:val="00134934"/>
    <w:rsid w:val="00134D62"/>
    <w:rsid w:val="0013517C"/>
    <w:rsid w:val="001352B1"/>
    <w:rsid w:val="001357F9"/>
    <w:rsid w:val="00135CA5"/>
    <w:rsid w:val="00135ED8"/>
    <w:rsid w:val="0013687C"/>
    <w:rsid w:val="00136DEA"/>
    <w:rsid w:val="00137F33"/>
    <w:rsid w:val="001406BF"/>
    <w:rsid w:val="00141164"/>
    <w:rsid w:val="0014201D"/>
    <w:rsid w:val="001422FF"/>
    <w:rsid w:val="001423ED"/>
    <w:rsid w:val="0014246D"/>
    <w:rsid w:val="001437A6"/>
    <w:rsid w:val="00144274"/>
    <w:rsid w:val="00144E7B"/>
    <w:rsid w:val="00145ADC"/>
    <w:rsid w:val="001463C1"/>
    <w:rsid w:val="00146535"/>
    <w:rsid w:val="00146B4F"/>
    <w:rsid w:val="00146BB7"/>
    <w:rsid w:val="00147F4F"/>
    <w:rsid w:val="00150E55"/>
    <w:rsid w:val="001512E0"/>
    <w:rsid w:val="00151382"/>
    <w:rsid w:val="001517E1"/>
    <w:rsid w:val="0015189A"/>
    <w:rsid w:val="001524AC"/>
    <w:rsid w:val="00152F44"/>
    <w:rsid w:val="00153DE6"/>
    <w:rsid w:val="001543ED"/>
    <w:rsid w:val="00154545"/>
    <w:rsid w:val="0015465B"/>
    <w:rsid w:val="001546C7"/>
    <w:rsid w:val="00154BED"/>
    <w:rsid w:val="001552CA"/>
    <w:rsid w:val="00155600"/>
    <w:rsid w:val="001558FE"/>
    <w:rsid w:val="00155D55"/>
    <w:rsid w:val="00156AFE"/>
    <w:rsid w:val="00156F7B"/>
    <w:rsid w:val="00157253"/>
    <w:rsid w:val="0015743A"/>
    <w:rsid w:val="001576E4"/>
    <w:rsid w:val="001579A5"/>
    <w:rsid w:val="001600D6"/>
    <w:rsid w:val="00160B62"/>
    <w:rsid w:val="001621F3"/>
    <w:rsid w:val="00162647"/>
    <w:rsid w:val="00162A89"/>
    <w:rsid w:val="001632EC"/>
    <w:rsid w:val="00163689"/>
    <w:rsid w:val="00163825"/>
    <w:rsid w:val="00163A5E"/>
    <w:rsid w:val="00163BF9"/>
    <w:rsid w:val="00163D85"/>
    <w:rsid w:val="00164D0C"/>
    <w:rsid w:val="001662F0"/>
    <w:rsid w:val="00166327"/>
    <w:rsid w:val="0016664E"/>
    <w:rsid w:val="00170217"/>
    <w:rsid w:val="001709C0"/>
    <w:rsid w:val="00170CE0"/>
    <w:rsid w:val="00170DF0"/>
    <w:rsid w:val="001710EC"/>
    <w:rsid w:val="00171AA5"/>
    <w:rsid w:val="00171CFD"/>
    <w:rsid w:val="00172150"/>
    <w:rsid w:val="001723A3"/>
    <w:rsid w:val="001723D5"/>
    <w:rsid w:val="00173373"/>
    <w:rsid w:val="00173B7C"/>
    <w:rsid w:val="0017463A"/>
    <w:rsid w:val="00174A27"/>
    <w:rsid w:val="00174C77"/>
    <w:rsid w:val="00174F72"/>
    <w:rsid w:val="001752D4"/>
    <w:rsid w:val="0017537F"/>
    <w:rsid w:val="00175440"/>
    <w:rsid w:val="001754B5"/>
    <w:rsid w:val="00175727"/>
    <w:rsid w:val="0017594A"/>
    <w:rsid w:val="00176AA3"/>
    <w:rsid w:val="00176E86"/>
    <w:rsid w:val="0017788D"/>
    <w:rsid w:val="00177F2A"/>
    <w:rsid w:val="00180A57"/>
    <w:rsid w:val="00180E55"/>
    <w:rsid w:val="001814D8"/>
    <w:rsid w:val="00181E29"/>
    <w:rsid w:val="00181E57"/>
    <w:rsid w:val="001821E4"/>
    <w:rsid w:val="001823D6"/>
    <w:rsid w:val="00182670"/>
    <w:rsid w:val="00182B4C"/>
    <w:rsid w:val="00182B6F"/>
    <w:rsid w:val="00182F2E"/>
    <w:rsid w:val="00184FA3"/>
    <w:rsid w:val="00185196"/>
    <w:rsid w:val="00185339"/>
    <w:rsid w:val="00187934"/>
    <w:rsid w:val="00190745"/>
    <w:rsid w:val="00191F6F"/>
    <w:rsid w:val="001926E3"/>
    <w:rsid w:val="00193C3B"/>
    <w:rsid w:val="0019410B"/>
    <w:rsid w:val="00194955"/>
    <w:rsid w:val="00194C5E"/>
    <w:rsid w:val="00194E5B"/>
    <w:rsid w:val="00195958"/>
    <w:rsid w:val="00195A15"/>
    <w:rsid w:val="00195EBC"/>
    <w:rsid w:val="0019613D"/>
    <w:rsid w:val="0019663D"/>
    <w:rsid w:val="00196BDC"/>
    <w:rsid w:val="001970F7"/>
    <w:rsid w:val="001979B8"/>
    <w:rsid w:val="001A04E1"/>
    <w:rsid w:val="001A0FAE"/>
    <w:rsid w:val="001A21ED"/>
    <w:rsid w:val="001A2CDB"/>
    <w:rsid w:val="001A3084"/>
    <w:rsid w:val="001A3156"/>
    <w:rsid w:val="001A402E"/>
    <w:rsid w:val="001A436F"/>
    <w:rsid w:val="001A44B4"/>
    <w:rsid w:val="001A48BD"/>
    <w:rsid w:val="001A4B77"/>
    <w:rsid w:val="001A4BCE"/>
    <w:rsid w:val="001A51D1"/>
    <w:rsid w:val="001A5C10"/>
    <w:rsid w:val="001A6125"/>
    <w:rsid w:val="001A660C"/>
    <w:rsid w:val="001A78E8"/>
    <w:rsid w:val="001B0991"/>
    <w:rsid w:val="001B0CC4"/>
    <w:rsid w:val="001B10A2"/>
    <w:rsid w:val="001B1880"/>
    <w:rsid w:val="001B1D68"/>
    <w:rsid w:val="001B257E"/>
    <w:rsid w:val="001B2B46"/>
    <w:rsid w:val="001B3190"/>
    <w:rsid w:val="001B34E2"/>
    <w:rsid w:val="001B36EB"/>
    <w:rsid w:val="001B50C5"/>
    <w:rsid w:val="001B517C"/>
    <w:rsid w:val="001B5F84"/>
    <w:rsid w:val="001B5FE5"/>
    <w:rsid w:val="001B60AB"/>
    <w:rsid w:val="001B6BC0"/>
    <w:rsid w:val="001B7274"/>
    <w:rsid w:val="001B73C7"/>
    <w:rsid w:val="001B7DFE"/>
    <w:rsid w:val="001C0928"/>
    <w:rsid w:val="001C0A7D"/>
    <w:rsid w:val="001C0B64"/>
    <w:rsid w:val="001C0D69"/>
    <w:rsid w:val="001C1B27"/>
    <w:rsid w:val="001C1D2E"/>
    <w:rsid w:val="001C1E4D"/>
    <w:rsid w:val="001C22BB"/>
    <w:rsid w:val="001C2552"/>
    <w:rsid w:val="001C25E9"/>
    <w:rsid w:val="001C2CB3"/>
    <w:rsid w:val="001C2FF9"/>
    <w:rsid w:val="001C3BA2"/>
    <w:rsid w:val="001C3F93"/>
    <w:rsid w:val="001C4258"/>
    <w:rsid w:val="001C46F4"/>
    <w:rsid w:val="001C64D5"/>
    <w:rsid w:val="001C6659"/>
    <w:rsid w:val="001C73AF"/>
    <w:rsid w:val="001C75A1"/>
    <w:rsid w:val="001C7BD4"/>
    <w:rsid w:val="001C7D1E"/>
    <w:rsid w:val="001D02EA"/>
    <w:rsid w:val="001D036E"/>
    <w:rsid w:val="001D1524"/>
    <w:rsid w:val="001D1E32"/>
    <w:rsid w:val="001D230E"/>
    <w:rsid w:val="001D2339"/>
    <w:rsid w:val="001D23A7"/>
    <w:rsid w:val="001D25E9"/>
    <w:rsid w:val="001D2C4C"/>
    <w:rsid w:val="001D323A"/>
    <w:rsid w:val="001D370B"/>
    <w:rsid w:val="001D399F"/>
    <w:rsid w:val="001D4099"/>
    <w:rsid w:val="001D4D83"/>
    <w:rsid w:val="001D5B01"/>
    <w:rsid w:val="001D5EC5"/>
    <w:rsid w:val="001D63F7"/>
    <w:rsid w:val="001D78B2"/>
    <w:rsid w:val="001D7A46"/>
    <w:rsid w:val="001E008B"/>
    <w:rsid w:val="001E00A9"/>
    <w:rsid w:val="001E054F"/>
    <w:rsid w:val="001E0E55"/>
    <w:rsid w:val="001E1097"/>
    <w:rsid w:val="001E16C9"/>
    <w:rsid w:val="001E1952"/>
    <w:rsid w:val="001E1B90"/>
    <w:rsid w:val="001E23FD"/>
    <w:rsid w:val="001E2E45"/>
    <w:rsid w:val="001E3232"/>
    <w:rsid w:val="001E384C"/>
    <w:rsid w:val="001E3ADD"/>
    <w:rsid w:val="001E458D"/>
    <w:rsid w:val="001E4E4F"/>
    <w:rsid w:val="001E50D9"/>
    <w:rsid w:val="001E5599"/>
    <w:rsid w:val="001E5C91"/>
    <w:rsid w:val="001E5ED7"/>
    <w:rsid w:val="001E5FA7"/>
    <w:rsid w:val="001E6294"/>
    <w:rsid w:val="001E6C5C"/>
    <w:rsid w:val="001E73DF"/>
    <w:rsid w:val="001E7796"/>
    <w:rsid w:val="001E7F38"/>
    <w:rsid w:val="001F027B"/>
    <w:rsid w:val="001F0940"/>
    <w:rsid w:val="001F0E8A"/>
    <w:rsid w:val="001F129A"/>
    <w:rsid w:val="001F146D"/>
    <w:rsid w:val="001F2F3F"/>
    <w:rsid w:val="001F323D"/>
    <w:rsid w:val="001F367F"/>
    <w:rsid w:val="001F4905"/>
    <w:rsid w:val="001F4DD9"/>
    <w:rsid w:val="001F52BC"/>
    <w:rsid w:val="001F772D"/>
    <w:rsid w:val="001F7821"/>
    <w:rsid w:val="001F78C2"/>
    <w:rsid w:val="0020049B"/>
    <w:rsid w:val="002006C1"/>
    <w:rsid w:val="002007D3"/>
    <w:rsid w:val="00200D2C"/>
    <w:rsid w:val="00201682"/>
    <w:rsid w:val="00201B2C"/>
    <w:rsid w:val="00202316"/>
    <w:rsid w:val="00202E1C"/>
    <w:rsid w:val="0020328A"/>
    <w:rsid w:val="00203884"/>
    <w:rsid w:val="00203ADF"/>
    <w:rsid w:val="00204110"/>
    <w:rsid w:val="002044F9"/>
    <w:rsid w:val="00205D74"/>
    <w:rsid w:val="00205D77"/>
    <w:rsid w:val="00205FC6"/>
    <w:rsid w:val="00206825"/>
    <w:rsid w:val="00207139"/>
    <w:rsid w:val="002101FC"/>
    <w:rsid w:val="00211194"/>
    <w:rsid w:val="00212711"/>
    <w:rsid w:val="002127EB"/>
    <w:rsid w:val="0021406F"/>
    <w:rsid w:val="00215819"/>
    <w:rsid w:val="0021633B"/>
    <w:rsid w:val="002167CD"/>
    <w:rsid w:val="00216975"/>
    <w:rsid w:val="00217871"/>
    <w:rsid w:val="00217A1E"/>
    <w:rsid w:val="00217AC8"/>
    <w:rsid w:val="00220525"/>
    <w:rsid w:val="002209A0"/>
    <w:rsid w:val="00220A5F"/>
    <w:rsid w:val="002211B4"/>
    <w:rsid w:val="00221259"/>
    <w:rsid w:val="00221292"/>
    <w:rsid w:val="00221599"/>
    <w:rsid w:val="00221B02"/>
    <w:rsid w:val="00221BC4"/>
    <w:rsid w:val="0022231B"/>
    <w:rsid w:val="00222DF7"/>
    <w:rsid w:val="00222E05"/>
    <w:rsid w:val="00223820"/>
    <w:rsid w:val="00224075"/>
    <w:rsid w:val="0022441A"/>
    <w:rsid w:val="00224DFB"/>
    <w:rsid w:val="00225139"/>
    <w:rsid w:val="002255DC"/>
    <w:rsid w:val="00226ABE"/>
    <w:rsid w:val="00226B58"/>
    <w:rsid w:val="00227E85"/>
    <w:rsid w:val="00230BE8"/>
    <w:rsid w:val="0023220A"/>
    <w:rsid w:val="00232EAF"/>
    <w:rsid w:val="0023304C"/>
    <w:rsid w:val="00233977"/>
    <w:rsid w:val="002339DD"/>
    <w:rsid w:val="002342A5"/>
    <w:rsid w:val="002349A8"/>
    <w:rsid w:val="002349FA"/>
    <w:rsid w:val="002352DD"/>
    <w:rsid w:val="00235D2A"/>
    <w:rsid w:val="00237C13"/>
    <w:rsid w:val="002403D8"/>
    <w:rsid w:val="00240443"/>
    <w:rsid w:val="002409D9"/>
    <w:rsid w:val="00241743"/>
    <w:rsid w:val="00242475"/>
    <w:rsid w:val="0024255F"/>
    <w:rsid w:val="0024279F"/>
    <w:rsid w:val="0024338C"/>
    <w:rsid w:val="00243653"/>
    <w:rsid w:val="00244267"/>
    <w:rsid w:val="00245477"/>
    <w:rsid w:val="00245676"/>
    <w:rsid w:val="00245D35"/>
    <w:rsid w:val="00245FB4"/>
    <w:rsid w:val="00246756"/>
    <w:rsid w:val="002476D0"/>
    <w:rsid w:val="0024780E"/>
    <w:rsid w:val="00247B8D"/>
    <w:rsid w:val="00247D3A"/>
    <w:rsid w:val="002505DB"/>
    <w:rsid w:val="00250ED4"/>
    <w:rsid w:val="00250FD8"/>
    <w:rsid w:val="00251A2A"/>
    <w:rsid w:val="00251CDC"/>
    <w:rsid w:val="00252FA0"/>
    <w:rsid w:val="00254001"/>
    <w:rsid w:val="00254400"/>
    <w:rsid w:val="002547B9"/>
    <w:rsid w:val="00254E0F"/>
    <w:rsid w:val="0025573A"/>
    <w:rsid w:val="00255BF9"/>
    <w:rsid w:val="00256193"/>
    <w:rsid w:val="00256EBB"/>
    <w:rsid w:val="00256FE0"/>
    <w:rsid w:val="00257B90"/>
    <w:rsid w:val="00260FB7"/>
    <w:rsid w:val="002625D6"/>
    <w:rsid w:val="00262B1C"/>
    <w:rsid w:val="002641E2"/>
    <w:rsid w:val="0026535B"/>
    <w:rsid w:val="00265A85"/>
    <w:rsid w:val="00265EFE"/>
    <w:rsid w:val="00266607"/>
    <w:rsid w:val="00266D2F"/>
    <w:rsid w:val="00267788"/>
    <w:rsid w:val="0027020E"/>
    <w:rsid w:val="002706F0"/>
    <w:rsid w:val="00270915"/>
    <w:rsid w:val="00270B0F"/>
    <w:rsid w:val="002716B4"/>
    <w:rsid w:val="00272F76"/>
    <w:rsid w:val="0027379B"/>
    <w:rsid w:val="00273B0C"/>
    <w:rsid w:val="00273E53"/>
    <w:rsid w:val="00274BAB"/>
    <w:rsid w:val="00275F57"/>
    <w:rsid w:val="0027624A"/>
    <w:rsid w:val="0027651B"/>
    <w:rsid w:val="00276ADD"/>
    <w:rsid w:val="002772BD"/>
    <w:rsid w:val="0027765C"/>
    <w:rsid w:val="00277B44"/>
    <w:rsid w:val="00277E2A"/>
    <w:rsid w:val="00277F23"/>
    <w:rsid w:val="002804BA"/>
    <w:rsid w:val="00280638"/>
    <w:rsid w:val="0028163C"/>
    <w:rsid w:val="002819B2"/>
    <w:rsid w:val="002821C7"/>
    <w:rsid w:val="0028227A"/>
    <w:rsid w:val="00282E6A"/>
    <w:rsid w:val="002849BF"/>
    <w:rsid w:val="00285209"/>
    <w:rsid w:val="00286BE0"/>
    <w:rsid w:val="002878FC"/>
    <w:rsid w:val="00291541"/>
    <w:rsid w:val="00291607"/>
    <w:rsid w:val="00291A68"/>
    <w:rsid w:val="0029269B"/>
    <w:rsid w:val="00293900"/>
    <w:rsid w:val="002967CA"/>
    <w:rsid w:val="00296D44"/>
    <w:rsid w:val="002971CB"/>
    <w:rsid w:val="002A002D"/>
    <w:rsid w:val="002A041B"/>
    <w:rsid w:val="002A21DB"/>
    <w:rsid w:val="002A2513"/>
    <w:rsid w:val="002A2576"/>
    <w:rsid w:val="002A2B12"/>
    <w:rsid w:val="002A369E"/>
    <w:rsid w:val="002A42CE"/>
    <w:rsid w:val="002A496B"/>
    <w:rsid w:val="002A4A86"/>
    <w:rsid w:val="002A61E1"/>
    <w:rsid w:val="002A6CC2"/>
    <w:rsid w:val="002A72CB"/>
    <w:rsid w:val="002A76E9"/>
    <w:rsid w:val="002B0193"/>
    <w:rsid w:val="002B0661"/>
    <w:rsid w:val="002B0922"/>
    <w:rsid w:val="002B092E"/>
    <w:rsid w:val="002B0A43"/>
    <w:rsid w:val="002B0EF8"/>
    <w:rsid w:val="002B10FB"/>
    <w:rsid w:val="002B17F3"/>
    <w:rsid w:val="002B271E"/>
    <w:rsid w:val="002B2997"/>
    <w:rsid w:val="002B29D7"/>
    <w:rsid w:val="002B3A74"/>
    <w:rsid w:val="002B42BD"/>
    <w:rsid w:val="002B5959"/>
    <w:rsid w:val="002B5F55"/>
    <w:rsid w:val="002B60C1"/>
    <w:rsid w:val="002B6844"/>
    <w:rsid w:val="002B6AA9"/>
    <w:rsid w:val="002B6D4D"/>
    <w:rsid w:val="002B7296"/>
    <w:rsid w:val="002B7833"/>
    <w:rsid w:val="002B78A1"/>
    <w:rsid w:val="002B7D04"/>
    <w:rsid w:val="002B7EE4"/>
    <w:rsid w:val="002C05D5"/>
    <w:rsid w:val="002C060A"/>
    <w:rsid w:val="002C0AB2"/>
    <w:rsid w:val="002C14BB"/>
    <w:rsid w:val="002C2196"/>
    <w:rsid w:val="002C239B"/>
    <w:rsid w:val="002C2AAC"/>
    <w:rsid w:val="002C2F8A"/>
    <w:rsid w:val="002C2FC1"/>
    <w:rsid w:val="002C3362"/>
    <w:rsid w:val="002C34C5"/>
    <w:rsid w:val="002C384A"/>
    <w:rsid w:val="002C39A7"/>
    <w:rsid w:val="002C3FC6"/>
    <w:rsid w:val="002C4BD9"/>
    <w:rsid w:val="002C56F4"/>
    <w:rsid w:val="002C5F48"/>
    <w:rsid w:val="002C6144"/>
    <w:rsid w:val="002C7383"/>
    <w:rsid w:val="002C7A58"/>
    <w:rsid w:val="002D03BC"/>
    <w:rsid w:val="002D0939"/>
    <w:rsid w:val="002D0CCB"/>
    <w:rsid w:val="002D1096"/>
    <w:rsid w:val="002D14B2"/>
    <w:rsid w:val="002D1555"/>
    <w:rsid w:val="002D1702"/>
    <w:rsid w:val="002D1F1B"/>
    <w:rsid w:val="002D2ED6"/>
    <w:rsid w:val="002D3A2C"/>
    <w:rsid w:val="002D423B"/>
    <w:rsid w:val="002D42EE"/>
    <w:rsid w:val="002D4441"/>
    <w:rsid w:val="002D4718"/>
    <w:rsid w:val="002D4C14"/>
    <w:rsid w:val="002D5277"/>
    <w:rsid w:val="002D5411"/>
    <w:rsid w:val="002D6079"/>
    <w:rsid w:val="002D6CAD"/>
    <w:rsid w:val="002D6EDF"/>
    <w:rsid w:val="002D7BDB"/>
    <w:rsid w:val="002D7E45"/>
    <w:rsid w:val="002D7F48"/>
    <w:rsid w:val="002E00F8"/>
    <w:rsid w:val="002E087C"/>
    <w:rsid w:val="002E1778"/>
    <w:rsid w:val="002E1A44"/>
    <w:rsid w:val="002E20F0"/>
    <w:rsid w:val="002E30D6"/>
    <w:rsid w:val="002E3F22"/>
    <w:rsid w:val="002E4968"/>
    <w:rsid w:val="002E4B20"/>
    <w:rsid w:val="002E4BDF"/>
    <w:rsid w:val="002E592B"/>
    <w:rsid w:val="002E5A38"/>
    <w:rsid w:val="002E6DB9"/>
    <w:rsid w:val="002F0948"/>
    <w:rsid w:val="002F0C70"/>
    <w:rsid w:val="002F1239"/>
    <w:rsid w:val="002F13AC"/>
    <w:rsid w:val="002F1EF3"/>
    <w:rsid w:val="002F20E7"/>
    <w:rsid w:val="002F255A"/>
    <w:rsid w:val="002F2E75"/>
    <w:rsid w:val="002F32C0"/>
    <w:rsid w:val="002F33F3"/>
    <w:rsid w:val="002F37C7"/>
    <w:rsid w:val="002F3F6E"/>
    <w:rsid w:val="002F44E1"/>
    <w:rsid w:val="002F4DC3"/>
    <w:rsid w:val="002F535F"/>
    <w:rsid w:val="002F55F7"/>
    <w:rsid w:val="002F5655"/>
    <w:rsid w:val="002F597F"/>
    <w:rsid w:val="002F5D62"/>
    <w:rsid w:val="002F61FC"/>
    <w:rsid w:val="002F764B"/>
    <w:rsid w:val="002F76F7"/>
    <w:rsid w:val="002F795B"/>
    <w:rsid w:val="003005D7"/>
    <w:rsid w:val="003005F9"/>
    <w:rsid w:val="00301F33"/>
    <w:rsid w:val="0030252F"/>
    <w:rsid w:val="003029AA"/>
    <w:rsid w:val="003033F9"/>
    <w:rsid w:val="003043F7"/>
    <w:rsid w:val="003047AC"/>
    <w:rsid w:val="00304A11"/>
    <w:rsid w:val="00305403"/>
    <w:rsid w:val="00305857"/>
    <w:rsid w:val="003074B8"/>
    <w:rsid w:val="00307675"/>
    <w:rsid w:val="00310AC4"/>
    <w:rsid w:val="0031153E"/>
    <w:rsid w:val="00311B38"/>
    <w:rsid w:val="00312308"/>
    <w:rsid w:val="00312499"/>
    <w:rsid w:val="0031382C"/>
    <w:rsid w:val="003139EB"/>
    <w:rsid w:val="00313E9B"/>
    <w:rsid w:val="0031499A"/>
    <w:rsid w:val="003153DC"/>
    <w:rsid w:val="0031665F"/>
    <w:rsid w:val="003171DC"/>
    <w:rsid w:val="00317EE0"/>
    <w:rsid w:val="00320783"/>
    <w:rsid w:val="00320A41"/>
    <w:rsid w:val="00320AFB"/>
    <w:rsid w:val="00321D36"/>
    <w:rsid w:val="00322099"/>
    <w:rsid w:val="003223FE"/>
    <w:rsid w:val="003224A0"/>
    <w:rsid w:val="00322C38"/>
    <w:rsid w:val="00322F56"/>
    <w:rsid w:val="00322FD7"/>
    <w:rsid w:val="00323328"/>
    <w:rsid w:val="00323921"/>
    <w:rsid w:val="003239A8"/>
    <w:rsid w:val="00323E5E"/>
    <w:rsid w:val="003246CC"/>
    <w:rsid w:val="003248A8"/>
    <w:rsid w:val="003255AA"/>
    <w:rsid w:val="00325996"/>
    <w:rsid w:val="00326B5F"/>
    <w:rsid w:val="00331BA3"/>
    <w:rsid w:val="00331CBF"/>
    <w:rsid w:val="00331FFE"/>
    <w:rsid w:val="00332446"/>
    <w:rsid w:val="00332668"/>
    <w:rsid w:val="00332A05"/>
    <w:rsid w:val="00332F45"/>
    <w:rsid w:val="003339C7"/>
    <w:rsid w:val="00334297"/>
    <w:rsid w:val="0033436B"/>
    <w:rsid w:val="0033456F"/>
    <w:rsid w:val="0033648B"/>
    <w:rsid w:val="00336647"/>
    <w:rsid w:val="0033672B"/>
    <w:rsid w:val="0033762E"/>
    <w:rsid w:val="00337DF8"/>
    <w:rsid w:val="003403D4"/>
    <w:rsid w:val="003407A6"/>
    <w:rsid w:val="00340C7A"/>
    <w:rsid w:val="00341AE9"/>
    <w:rsid w:val="00342548"/>
    <w:rsid w:val="0034281D"/>
    <w:rsid w:val="003429C6"/>
    <w:rsid w:val="00342B6B"/>
    <w:rsid w:val="00342FA3"/>
    <w:rsid w:val="0034372A"/>
    <w:rsid w:val="00343941"/>
    <w:rsid w:val="003439C4"/>
    <w:rsid w:val="003464A3"/>
    <w:rsid w:val="00346928"/>
    <w:rsid w:val="00346F9D"/>
    <w:rsid w:val="003473EC"/>
    <w:rsid w:val="003474FB"/>
    <w:rsid w:val="00347706"/>
    <w:rsid w:val="003504E3"/>
    <w:rsid w:val="00350584"/>
    <w:rsid w:val="00350BF3"/>
    <w:rsid w:val="00350C1A"/>
    <w:rsid w:val="00350E86"/>
    <w:rsid w:val="00351726"/>
    <w:rsid w:val="003522BE"/>
    <w:rsid w:val="00352AB6"/>
    <w:rsid w:val="003530DB"/>
    <w:rsid w:val="00353563"/>
    <w:rsid w:val="00353912"/>
    <w:rsid w:val="00353987"/>
    <w:rsid w:val="00354534"/>
    <w:rsid w:val="00354F0B"/>
    <w:rsid w:val="00355010"/>
    <w:rsid w:val="00355D3D"/>
    <w:rsid w:val="00355DF6"/>
    <w:rsid w:val="00355FA9"/>
    <w:rsid w:val="0035684B"/>
    <w:rsid w:val="00356A4E"/>
    <w:rsid w:val="00357C28"/>
    <w:rsid w:val="003600E9"/>
    <w:rsid w:val="00360240"/>
    <w:rsid w:val="00360791"/>
    <w:rsid w:val="00361541"/>
    <w:rsid w:val="00361592"/>
    <w:rsid w:val="003616A7"/>
    <w:rsid w:val="003616C9"/>
    <w:rsid w:val="00361B2C"/>
    <w:rsid w:val="00362003"/>
    <w:rsid w:val="003620E7"/>
    <w:rsid w:val="003622C9"/>
    <w:rsid w:val="003626C1"/>
    <w:rsid w:val="00362D79"/>
    <w:rsid w:val="00362DE4"/>
    <w:rsid w:val="0036329E"/>
    <w:rsid w:val="0036374A"/>
    <w:rsid w:val="00363DDF"/>
    <w:rsid w:val="003651D5"/>
    <w:rsid w:val="00365201"/>
    <w:rsid w:val="00365751"/>
    <w:rsid w:val="00365809"/>
    <w:rsid w:val="00365AB2"/>
    <w:rsid w:val="00365F19"/>
    <w:rsid w:val="00366F1F"/>
    <w:rsid w:val="00367026"/>
    <w:rsid w:val="00367727"/>
    <w:rsid w:val="00367FB2"/>
    <w:rsid w:val="00370450"/>
    <w:rsid w:val="00370C01"/>
    <w:rsid w:val="00371113"/>
    <w:rsid w:val="003712A4"/>
    <w:rsid w:val="003721FD"/>
    <w:rsid w:val="003726C4"/>
    <w:rsid w:val="0037350C"/>
    <w:rsid w:val="003745D2"/>
    <w:rsid w:val="003751CC"/>
    <w:rsid w:val="00375C65"/>
    <w:rsid w:val="00375DE5"/>
    <w:rsid w:val="0037679E"/>
    <w:rsid w:val="003768C2"/>
    <w:rsid w:val="00376B44"/>
    <w:rsid w:val="0038003E"/>
    <w:rsid w:val="003801EA"/>
    <w:rsid w:val="00380882"/>
    <w:rsid w:val="00381152"/>
    <w:rsid w:val="0038210C"/>
    <w:rsid w:val="0038241E"/>
    <w:rsid w:val="00382596"/>
    <w:rsid w:val="00383200"/>
    <w:rsid w:val="003834B1"/>
    <w:rsid w:val="003834C1"/>
    <w:rsid w:val="0038384D"/>
    <w:rsid w:val="003838D2"/>
    <w:rsid w:val="00384183"/>
    <w:rsid w:val="00384445"/>
    <w:rsid w:val="0038464A"/>
    <w:rsid w:val="00384BA8"/>
    <w:rsid w:val="00384DD7"/>
    <w:rsid w:val="0038518C"/>
    <w:rsid w:val="00385481"/>
    <w:rsid w:val="003867F2"/>
    <w:rsid w:val="00386B21"/>
    <w:rsid w:val="00386B91"/>
    <w:rsid w:val="00387D08"/>
    <w:rsid w:val="00387FE5"/>
    <w:rsid w:val="0039073E"/>
    <w:rsid w:val="003909D1"/>
    <w:rsid w:val="003924E1"/>
    <w:rsid w:val="0039264F"/>
    <w:rsid w:val="00392AC6"/>
    <w:rsid w:val="00392ADE"/>
    <w:rsid w:val="00392E60"/>
    <w:rsid w:val="00392FB4"/>
    <w:rsid w:val="00393FD2"/>
    <w:rsid w:val="0039440F"/>
    <w:rsid w:val="003944E9"/>
    <w:rsid w:val="00394EDE"/>
    <w:rsid w:val="00395113"/>
    <w:rsid w:val="00395621"/>
    <w:rsid w:val="00395EFA"/>
    <w:rsid w:val="0039608A"/>
    <w:rsid w:val="00396389"/>
    <w:rsid w:val="00396795"/>
    <w:rsid w:val="0039694F"/>
    <w:rsid w:val="00397154"/>
    <w:rsid w:val="003971BF"/>
    <w:rsid w:val="003A079D"/>
    <w:rsid w:val="003A239A"/>
    <w:rsid w:val="003A2874"/>
    <w:rsid w:val="003A36A8"/>
    <w:rsid w:val="003A3801"/>
    <w:rsid w:val="003A4382"/>
    <w:rsid w:val="003A4773"/>
    <w:rsid w:val="003A5F33"/>
    <w:rsid w:val="003A7743"/>
    <w:rsid w:val="003A77A4"/>
    <w:rsid w:val="003B0657"/>
    <w:rsid w:val="003B0801"/>
    <w:rsid w:val="003B09A4"/>
    <w:rsid w:val="003B0CEF"/>
    <w:rsid w:val="003B178C"/>
    <w:rsid w:val="003B1BA4"/>
    <w:rsid w:val="003B2502"/>
    <w:rsid w:val="003B2C78"/>
    <w:rsid w:val="003B308D"/>
    <w:rsid w:val="003B3534"/>
    <w:rsid w:val="003B35AB"/>
    <w:rsid w:val="003B5962"/>
    <w:rsid w:val="003B5D76"/>
    <w:rsid w:val="003B6A47"/>
    <w:rsid w:val="003B6D5D"/>
    <w:rsid w:val="003B716F"/>
    <w:rsid w:val="003B742F"/>
    <w:rsid w:val="003B7BB3"/>
    <w:rsid w:val="003C0F0A"/>
    <w:rsid w:val="003C138A"/>
    <w:rsid w:val="003C190C"/>
    <w:rsid w:val="003C2CD2"/>
    <w:rsid w:val="003C31B5"/>
    <w:rsid w:val="003C3440"/>
    <w:rsid w:val="003C36D6"/>
    <w:rsid w:val="003C3C20"/>
    <w:rsid w:val="003C3E0A"/>
    <w:rsid w:val="003C41ED"/>
    <w:rsid w:val="003C4FF2"/>
    <w:rsid w:val="003C5C67"/>
    <w:rsid w:val="003C5EE3"/>
    <w:rsid w:val="003C650A"/>
    <w:rsid w:val="003C6A7D"/>
    <w:rsid w:val="003C6E48"/>
    <w:rsid w:val="003C7296"/>
    <w:rsid w:val="003C78FC"/>
    <w:rsid w:val="003D099F"/>
    <w:rsid w:val="003D0C5B"/>
    <w:rsid w:val="003D1001"/>
    <w:rsid w:val="003D1374"/>
    <w:rsid w:val="003D1FF2"/>
    <w:rsid w:val="003D2871"/>
    <w:rsid w:val="003D2A6E"/>
    <w:rsid w:val="003D2B88"/>
    <w:rsid w:val="003D3790"/>
    <w:rsid w:val="003D3BA0"/>
    <w:rsid w:val="003D3F9F"/>
    <w:rsid w:val="003D4B16"/>
    <w:rsid w:val="003D5274"/>
    <w:rsid w:val="003D529B"/>
    <w:rsid w:val="003D5358"/>
    <w:rsid w:val="003D689B"/>
    <w:rsid w:val="003D70C6"/>
    <w:rsid w:val="003D7B49"/>
    <w:rsid w:val="003E0D23"/>
    <w:rsid w:val="003E0EB6"/>
    <w:rsid w:val="003E0FA9"/>
    <w:rsid w:val="003E15D2"/>
    <w:rsid w:val="003E2719"/>
    <w:rsid w:val="003E27F7"/>
    <w:rsid w:val="003E2840"/>
    <w:rsid w:val="003E2B28"/>
    <w:rsid w:val="003E2D4A"/>
    <w:rsid w:val="003E2F91"/>
    <w:rsid w:val="003E351A"/>
    <w:rsid w:val="003E421C"/>
    <w:rsid w:val="003E4405"/>
    <w:rsid w:val="003E444D"/>
    <w:rsid w:val="003E459A"/>
    <w:rsid w:val="003E4702"/>
    <w:rsid w:val="003E4BA8"/>
    <w:rsid w:val="003E4E46"/>
    <w:rsid w:val="003E5169"/>
    <w:rsid w:val="003E539E"/>
    <w:rsid w:val="003E53A1"/>
    <w:rsid w:val="003E5D41"/>
    <w:rsid w:val="003E6664"/>
    <w:rsid w:val="003E67C8"/>
    <w:rsid w:val="003E686C"/>
    <w:rsid w:val="003E6C09"/>
    <w:rsid w:val="003E7DF1"/>
    <w:rsid w:val="003E7EB6"/>
    <w:rsid w:val="003F07F9"/>
    <w:rsid w:val="003F08C7"/>
    <w:rsid w:val="003F0D31"/>
    <w:rsid w:val="003F208A"/>
    <w:rsid w:val="003F2D51"/>
    <w:rsid w:val="003F2F03"/>
    <w:rsid w:val="003F3A17"/>
    <w:rsid w:val="003F3D38"/>
    <w:rsid w:val="003F402F"/>
    <w:rsid w:val="003F53DF"/>
    <w:rsid w:val="003F683C"/>
    <w:rsid w:val="003F797E"/>
    <w:rsid w:val="003F7C98"/>
    <w:rsid w:val="004000F6"/>
    <w:rsid w:val="00400411"/>
    <w:rsid w:val="004006A8"/>
    <w:rsid w:val="00400C63"/>
    <w:rsid w:val="0040128B"/>
    <w:rsid w:val="00401384"/>
    <w:rsid w:val="00401E2A"/>
    <w:rsid w:val="004023E8"/>
    <w:rsid w:val="0040242C"/>
    <w:rsid w:val="00402B72"/>
    <w:rsid w:val="00402EB4"/>
    <w:rsid w:val="004049B8"/>
    <w:rsid w:val="00404F67"/>
    <w:rsid w:val="0040652A"/>
    <w:rsid w:val="0040657B"/>
    <w:rsid w:val="00406831"/>
    <w:rsid w:val="00406E69"/>
    <w:rsid w:val="004107E2"/>
    <w:rsid w:val="00410C21"/>
    <w:rsid w:val="004113BF"/>
    <w:rsid w:val="00411D16"/>
    <w:rsid w:val="00411E83"/>
    <w:rsid w:val="00411EBD"/>
    <w:rsid w:val="00413183"/>
    <w:rsid w:val="00413193"/>
    <w:rsid w:val="00413AC8"/>
    <w:rsid w:val="00413EED"/>
    <w:rsid w:val="004141DB"/>
    <w:rsid w:val="0041429C"/>
    <w:rsid w:val="00414403"/>
    <w:rsid w:val="004145D5"/>
    <w:rsid w:val="004157D2"/>
    <w:rsid w:val="00416267"/>
    <w:rsid w:val="00416DA3"/>
    <w:rsid w:val="00417FF6"/>
    <w:rsid w:val="0042033D"/>
    <w:rsid w:val="00421F82"/>
    <w:rsid w:val="00422C6C"/>
    <w:rsid w:val="00423355"/>
    <w:rsid w:val="00423A07"/>
    <w:rsid w:val="004241C1"/>
    <w:rsid w:val="0042447D"/>
    <w:rsid w:val="00424733"/>
    <w:rsid w:val="004248E2"/>
    <w:rsid w:val="00424F36"/>
    <w:rsid w:val="00425225"/>
    <w:rsid w:val="00425350"/>
    <w:rsid w:val="00425564"/>
    <w:rsid w:val="004259FB"/>
    <w:rsid w:val="004260B2"/>
    <w:rsid w:val="004264E4"/>
    <w:rsid w:val="0042716E"/>
    <w:rsid w:val="00427C22"/>
    <w:rsid w:val="00431E36"/>
    <w:rsid w:val="00432819"/>
    <w:rsid w:val="0043317E"/>
    <w:rsid w:val="004334B5"/>
    <w:rsid w:val="0043439C"/>
    <w:rsid w:val="00434462"/>
    <w:rsid w:val="00434476"/>
    <w:rsid w:val="00435832"/>
    <w:rsid w:val="0043584E"/>
    <w:rsid w:val="004358A5"/>
    <w:rsid w:val="004359CF"/>
    <w:rsid w:val="004367D1"/>
    <w:rsid w:val="0043714A"/>
    <w:rsid w:val="00440A2F"/>
    <w:rsid w:val="00440F30"/>
    <w:rsid w:val="004419CD"/>
    <w:rsid w:val="00441F5B"/>
    <w:rsid w:val="00441F74"/>
    <w:rsid w:val="00442ABD"/>
    <w:rsid w:val="00442C15"/>
    <w:rsid w:val="00443F2F"/>
    <w:rsid w:val="0044464C"/>
    <w:rsid w:val="00444EC7"/>
    <w:rsid w:val="004452B3"/>
    <w:rsid w:val="00445BDD"/>
    <w:rsid w:val="00446BD4"/>
    <w:rsid w:val="00446D43"/>
    <w:rsid w:val="00446E54"/>
    <w:rsid w:val="004470E4"/>
    <w:rsid w:val="004475EF"/>
    <w:rsid w:val="00447CE8"/>
    <w:rsid w:val="00447F7E"/>
    <w:rsid w:val="00450541"/>
    <w:rsid w:val="00450B07"/>
    <w:rsid w:val="00450E84"/>
    <w:rsid w:val="00451CCC"/>
    <w:rsid w:val="0045277B"/>
    <w:rsid w:val="00453BAE"/>
    <w:rsid w:val="00453EB1"/>
    <w:rsid w:val="0045487D"/>
    <w:rsid w:val="00454BAC"/>
    <w:rsid w:val="00455279"/>
    <w:rsid w:val="0045561B"/>
    <w:rsid w:val="00455F95"/>
    <w:rsid w:val="0045671C"/>
    <w:rsid w:val="00456D3D"/>
    <w:rsid w:val="00457095"/>
    <w:rsid w:val="004571F2"/>
    <w:rsid w:val="00460CB3"/>
    <w:rsid w:val="00460E2A"/>
    <w:rsid w:val="00461059"/>
    <w:rsid w:val="00461451"/>
    <w:rsid w:val="004614A7"/>
    <w:rsid w:val="00462973"/>
    <w:rsid w:val="00462A60"/>
    <w:rsid w:val="0046325E"/>
    <w:rsid w:val="0046333F"/>
    <w:rsid w:val="004634E0"/>
    <w:rsid w:val="0046399E"/>
    <w:rsid w:val="004642F1"/>
    <w:rsid w:val="0046560C"/>
    <w:rsid w:val="00465A7E"/>
    <w:rsid w:val="00467015"/>
    <w:rsid w:val="004673C3"/>
    <w:rsid w:val="004676C8"/>
    <w:rsid w:val="00467704"/>
    <w:rsid w:val="004678EB"/>
    <w:rsid w:val="004702B3"/>
    <w:rsid w:val="004707D0"/>
    <w:rsid w:val="004708D7"/>
    <w:rsid w:val="004708EB"/>
    <w:rsid w:val="00471F86"/>
    <w:rsid w:val="004724A2"/>
    <w:rsid w:val="0047264C"/>
    <w:rsid w:val="00472EBF"/>
    <w:rsid w:val="004730E0"/>
    <w:rsid w:val="00473341"/>
    <w:rsid w:val="004736BA"/>
    <w:rsid w:val="004737E9"/>
    <w:rsid w:val="00473A41"/>
    <w:rsid w:val="0047595E"/>
    <w:rsid w:val="00476EB5"/>
    <w:rsid w:val="00477821"/>
    <w:rsid w:val="00477C4C"/>
    <w:rsid w:val="004806FE"/>
    <w:rsid w:val="0048092E"/>
    <w:rsid w:val="00480C05"/>
    <w:rsid w:val="00481352"/>
    <w:rsid w:val="0048136C"/>
    <w:rsid w:val="0048137D"/>
    <w:rsid w:val="004817A2"/>
    <w:rsid w:val="00481899"/>
    <w:rsid w:val="004827A6"/>
    <w:rsid w:val="004828B4"/>
    <w:rsid w:val="00482D86"/>
    <w:rsid w:val="0048345A"/>
    <w:rsid w:val="00483AD7"/>
    <w:rsid w:val="00483ECC"/>
    <w:rsid w:val="00484247"/>
    <w:rsid w:val="004843A8"/>
    <w:rsid w:val="004851AF"/>
    <w:rsid w:val="0048548D"/>
    <w:rsid w:val="00485BE0"/>
    <w:rsid w:val="00485D0E"/>
    <w:rsid w:val="00486024"/>
    <w:rsid w:val="004863E8"/>
    <w:rsid w:val="004869CE"/>
    <w:rsid w:val="00486D35"/>
    <w:rsid w:val="00486F27"/>
    <w:rsid w:val="004906FE"/>
    <w:rsid w:val="004921C6"/>
    <w:rsid w:val="0049326F"/>
    <w:rsid w:val="00493C15"/>
    <w:rsid w:val="00493E6A"/>
    <w:rsid w:val="004958F5"/>
    <w:rsid w:val="00495D21"/>
    <w:rsid w:val="00496045"/>
    <w:rsid w:val="004966A0"/>
    <w:rsid w:val="00497637"/>
    <w:rsid w:val="004A023D"/>
    <w:rsid w:val="004A06A9"/>
    <w:rsid w:val="004A0E8E"/>
    <w:rsid w:val="004A0F2D"/>
    <w:rsid w:val="004A1237"/>
    <w:rsid w:val="004A125C"/>
    <w:rsid w:val="004A1291"/>
    <w:rsid w:val="004A30CB"/>
    <w:rsid w:val="004A323B"/>
    <w:rsid w:val="004A4DDB"/>
    <w:rsid w:val="004A59E1"/>
    <w:rsid w:val="004A7102"/>
    <w:rsid w:val="004A789F"/>
    <w:rsid w:val="004A7970"/>
    <w:rsid w:val="004A7BE8"/>
    <w:rsid w:val="004A7D80"/>
    <w:rsid w:val="004B058F"/>
    <w:rsid w:val="004B0E49"/>
    <w:rsid w:val="004B19D4"/>
    <w:rsid w:val="004B2305"/>
    <w:rsid w:val="004B2C26"/>
    <w:rsid w:val="004B303C"/>
    <w:rsid w:val="004B31CC"/>
    <w:rsid w:val="004B3710"/>
    <w:rsid w:val="004B3979"/>
    <w:rsid w:val="004B3EE7"/>
    <w:rsid w:val="004B4378"/>
    <w:rsid w:val="004B5398"/>
    <w:rsid w:val="004B546B"/>
    <w:rsid w:val="004B55C4"/>
    <w:rsid w:val="004B5A92"/>
    <w:rsid w:val="004B5BCC"/>
    <w:rsid w:val="004B5D20"/>
    <w:rsid w:val="004B5EF6"/>
    <w:rsid w:val="004B6307"/>
    <w:rsid w:val="004B65A7"/>
    <w:rsid w:val="004B65B5"/>
    <w:rsid w:val="004B7BAF"/>
    <w:rsid w:val="004B7D91"/>
    <w:rsid w:val="004C0040"/>
    <w:rsid w:val="004C0586"/>
    <w:rsid w:val="004C0592"/>
    <w:rsid w:val="004C0969"/>
    <w:rsid w:val="004C1285"/>
    <w:rsid w:val="004C12F4"/>
    <w:rsid w:val="004C1917"/>
    <w:rsid w:val="004C1932"/>
    <w:rsid w:val="004C1FDE"/>
    <w:rsid w:val="004C2273"/>
    <w:rsid w:val="004C2524"/>
    <w:rsid w:val="004C2F61"/>
    <w:rsid w:val="004C3184"/>
    <w:rsid w:val="004C31C9"/>
    <w:rsid w:val="004C3387"/>
    <w:rsid w:val="004C3833"/>
    <w:rsid w:val="004C3846"/>
    <w:rsid w:val="004C3B5C"/>
    <w:rsid w:val="004C4559"/>
    <w:rsid w:val="004C556D"/>
    <w:rsid w:val="004C6148"/>
    <w:rsid w:val="004C6230"/>
    <w:rsid w:val="004C6406"/>
    <w:rsid w:val="004C7099"/>
    <w:rsid w:val="004C784A"/>
    <w:rsid w:val="004C78C9"/>
    <w:rsid w:val="004D0C8C"/>
    <w:rsid w:val="004D1127"/>
    <w:rsid w:val="004D1C25"/>
    <w:rsid w:val="004D1D64"/>
    <w:rsid w:val="004D1D96"/>
    <w:rsid w:val="004D2929"/>
    <w:rsid w:val="004D2B6A"/>
    <w:rsid w:val="004D3EB8"/>
    <w:rsid w:val="004D413C"/>
    <w:rsid w:val="004D45B1"/>
    <w:rsid w:val="004D49B5"/>
    <w:rsid w:val="004D4ACD"/>
    <w:rsid w:val="004D5131"/>
    <w:rsid w:val="004D5ADE"/>
    <w:rsid w:val="004D5F26"/>
    <w:rsid w:val="004D6B13"/>
    <w:rsid w:val="004D6B33"/>
    <w:rsid w:val="004D6E26"/>
    <w:rsid w:val="004D7A2B"/>
    <w:rsid w:val="004D7CA7"/>
    <w:rsid w:val="004E08D0"/>
    <w:rsid w:val="004E0A8E"/>
    <w:rsid w:val="004E11CA"/>
    <w:rsid w:val="004E24E3"/>
    <w:rsid w:val="004E2B8F"/>
    <w:rsid w:val="004E2DD9"/>
    <w:rsid w:val="004E341B"/>
    <w:rsid w:val="004E3D59"/>
    <w:rsid w:val="004E4189"/>
    <w:rsid w:val="004E44F7"/>
    <w:rsid w:val="004E4674"/>
    <w:rsid w:val="004E4688"/>
    <w:rsid w:val="004E4EA2"/>
    <w:rsid w:val="004E53FC"/>
    <w:rsid w:val="004E5719"/>
    <w:rsid w:val="004E5D11"/>
    <w:rsid w:val="004E632B"/>
    <w:rsid w:val="004F0121"/>
    <w:rsid w:val="004F0A2C"/>
    <w:rsid w:val="004F0D76"/>
    <w:rsid w:val="004F0F02"/>
    <w:rsid w:val="004F0F24"/>
    <w:rsid w:val="004F150C"/>
    <w:rsid w:val="004F1F8F"/>
    <w:rsid w:val="004F213D"/>
    <w:rsid w:val="004F2183"/>
    <w:rsid w:val="004F2291"/>
    <w:rsid w:val="004F31B3"/>
    <w:rsid w:val="004F391F"/>
    <w:rsid w:val="004F4B62"/>
    <w:rsid w:val="004F61BD"/>
    <w:rsid w:val="004F622A"/>
    <w:rsid w:val="004F63DF"/>
    <w:rsid w:val="004F694A"/>
    <w:rsid w:val="004F72D4"/>
    <w:rsid w:val="004F7321"/>
    <w:rsid w:val="0050082B"/>
    <w:rsid w:val="00500B8A"/>
    <w:rsid w:val="00501390"/>
    <w:rsid w:val="00501CFB"/>
    <w:rsid w:val="00502671"/>
    <w:rsid w:val="005030CB"/>
    <w:rsid w:val="00503BF9"/>
    <w:rsid w:val="00504365"/>
    <w:rsid w:val="005043AE"/>
    <w:rsid w:val="00504B62"/>
    <w:rsid w:val="0050531E"/>
    <w:rsid w:val="00505720"/>
    <w:rsid w:val="00505DCE"/>
    <w:rsid w:val="00506170"/>
    <w:rsid w:val="00506DD9"/>
    <w:rsid w:val="005070C0"/>
    <w:rsid w:val="005070F4"/>
    <w:rsid w:val="00507A58"/>
    <w:rsid w:val="00510567"/>
    <w:rsid w:val="00510A37"/>
    <w:rsid w:val="00510C42"/>
    <w:rsid w:val="0051149F"/>
    <w:rsid w:val="005127CB"/>
    <w:rsid w:val="0051291A"/>
    <w:rsid w:val="00512CA0"/>
    <w:rsid w:val="00512D56"/>
    <w:rsid w:val="00512F6A"/>
    <w:rsid w:val="005133A5"/>
    <w:rsid w:val="00513462"/>
    <w:rsid w:val="00513686"/>
    <w:rsid w:val="00513800"/>
    <w:rsid w:val="00514115"/>
    <w:rsid w:val="00514431"/>
    <w:rsid w:val="0051485A"/>
    <w:rsid w:val="00514B45"/>
    <w:rsid w:val="00514DB0"/>
    <w:rsid w:val="00514FA2"/>
    <w:rsid w:val="0051529F"/>
    <w:rsid w:val="005156C3"/>
    <w:rsid w:val="005156D9"/>
    <w:rsid w:val="005157B0"/>
    <w:rsid w:val="00515937"/>
    <w:rsid w:val="00515B73"/>
    <w:rsid w:val="0051626D"/>
    <w:rsid w:val="00516F51"/>
    <w:rsid w:val="00517387"/>
    <w:rsid w:val="00517A6E"/>
    <w:rsid w:val="00517B72"/>
    <w:rsid w:val="00517FB0"/>
    <w:rsid w:val="005206F4"/>
    <w:rsid w:val="0052277C"/>
    <w:rsid w:val="00522FBC"/>
    <w:rsid w:val="00523462"/>
    <w:rsid w:val="00523C17"/>
    <w:rsid w:val="00524250"/>
    <w:rsid w:val="00524262"/>
    <w:rsid w:val="00524C71"/>
    <w:rsid w:val="00525DA3"/>
    <w:rsid w:val="00525E5F"/>
    <w:rsid w:val="00526297"/>
    <w:rsid w:val="005266CD"/>
    <w:rsid w:val="00526D23"/>
    <w:rsid w:val="005270F4"/>
    <w:rsid w:val="00527637"/>
    <w:rsid w:val="00530528"/>
    <w:rsid w:val="0053112C"/>
    <w:rsid w:val="00531701"/>
    <w:rsid w:val="0053273E"/>
    <w:rsid w:val="00532849"/>
    <w:rsid w:val="00533016"/>
    <w:rsid w:val="005336FD"/>
    <w:rsid w:val="005342F8"/>
    <w:rsid w:val="00534865"/>
    <w:rsid w:val="00534C03"/>
    <w:rsid w:val="00535159"/>
    <w:rsid w:val="005373FF"/>
    <w:rsid w:val="00537672"/>
    <w:rsid w:val="00537B1A"/>
    <w:rsid w:val="00540B41"/>
    <w:rsid w:val="0054125B"/>
    <w:rsid w:val="00541B1D"/>
    <w:rsid w:val="00541D82"/>
    <w:rsid w:val="00542B51"/>
    <w:rsid w:val="0054361B"/>
    <w:rsid w:val="00543A8C"/>
    <w:rsid w:val="00544405"/>
    <w:rsid w:val="0054448D"/>
    <w:rsid w:val="00545722"/>
    <w:rsid w:val="0054585C"/>
    <w:rsid w:val="0054643E"/>
    <w:rsid w:val="00546F54"/>
    <w:rsid w:val="005479E3"/>
    <w:rsid w:val="005500D5"/>
    <w:rsid w:val="00550E44"/>
    <w:rsid w:val="00550F88"/>
    <w:rsid w:val="00551004"/>
    <w:rsid w:val="0055294B"/>
    <w:rsid w:val="0055303A"/>
    <w:rsid w:val="00553497"/>
    <w:rsid w:val="005538E9"/>
    <w:rsid w:val="00553A10"/>
    <w:rsid w:val="00553ADF"/>
    <w:rsid w:val="005545F1"/>
    <w:rsid w:val="0055484F"/>
    <w:rsid w:val="00555449"/>
    <w:rsid w:val="00555BB3"/>
    <w:rsid w:val="00555FBF"/>
    <w:rsid w:val="00556277"/>
    <w:rsid w:val="00556361"/>
    <w:rsid w:val="00556761"/>
    <w:rsid w:val="00557177"/>
    <w:rsid w:val="005571DC"/>
    <w:rsid w:val="005601E7"/>
    <w:rsid w:val="00560A3B"/>
    <w:rsid w:val="00560D6C"/>
    <w:rsid w:val="005622DA"/>
    <w:rsid w:val="005623CF"/>
    <w:rsid w:val="00562CB0"/>
    <w:rsid w:val="0056393B"/>
    <w:rsid w:val="005639D0"/>
    <w:rsid w:val="00564205"/>
    <w:rsid w:val="00564ED5"/>
    <w:rsid w:val="00565ED7"/>
    <w:rsid w:val="00565FFB"/>
    <w:rsid w:val="005664B8"/>
    <w:rsid w:val="00566B8B"/>
    <w:rsid w:val="005676A3"/>
    <w:rsid w:val="00567D4B"/>
    <w:rsid w:val="00567ECB"/>
    <w:rsid w:val="0057033F"/>
    <w:rsid w:val="0057050F"/>
    <w:rsid w:val="0057090C"/>
    <w:rsid w:val="0057128E"/>
    <w:rsid w:val="00571A02"/>
    <w:rsid w:val="005728CA"/>
    <w:rsid w:val="0057357F"/>
    <w:rsid w:val="00574432"/>
    <w:rsid w:val="005744CD"/>
    <w:rsid w:val="0057514B"/>
    <w:rsid w:val="0057582D"/>
    <w:rsid w:val="00575C23"/>
    <w:rsid w:val="00575CC8"/>
    <w:rsid w:val="00575EB2"/>
    <w:rsid w:val="00575F1B"/>
    <w:rsid w:val="00576DE0"/>
    <w:rsid w:val="00576F26"/>
    <w:rsid w:val="00577091"/>
    <w:rsid w:val="005773DD"/>
    <w:rsid w:val="00577C54"/>
    <w:rsid w:val="00580136"/>
    <w:rsid w:val="00582036"/>
    <w:rsid w:val="0058251C"/>
    <w:rsid w:val="005830ED"/>
    <w:rsid w:val="005837A1"/>
    <w:rsid w:val="005839B9"/>
    <w:rsid w:val="00584F4B"/>
    <w:rsid w:val="0058552F"/>
    <w:rsid w:val="005855DB"/>
    <w:rsid w:val="0058728D"/>
    <w:rsid w:val="005872BB"/>
    <w:rsid w:val="00587601"/>
    <w:rsid w:val="00587FFB"/>
    <w:rsid w:val="005900D3"/>
    <w:rsid w:val="00590C59"/>
    <w:rsid w:val="005910E3"/>
    <w:rsid w:val="0059148E"/>
    <w:rsid w:val="0059289B"/>
    <w:rsid w:val="00592BCF"/>
    <w:rsid w:val="005932B0"/>
    <w:rsid w:val="005933C7"/>
    <w:rsid w:val="00593C1E"/>
    <w:rsid w:val="00593E93"/>
    <w:rsid w:val="0059486C"/>
    <w:rsid w:val="00594AD6"/>
    <w:rsid w:val="00594D14"/>
    <w:rsid w:val="00594DB7"/>
    <w:rsid w:val="00595506"/>
    <w:rsid w:val="00595BE7"/>
    <w:rsid w:val="00595DA6"/>
    <w:rsid w:val="00596545"/>
    <w:rsid w:val="00596FE3"/>
    <w:rsid w:val="00597637"/>
    <w:rsid w:val="00597D23"/>
    <w:rsid w:val="005A01D3"/>
    <w:rsid w:val="005A04AB"/>
    <w:rsid w:val="005A0B9B"/>
    <w:rsid w:val="005A0DA2"/>
    <w:rsid w:val="005A16E4"/>
    <w:rsid w:val="005A19A5"/>
    <w:rsid w:val="005A1B86"/>
    <w:rsid w:val="005A1E61"/>
    <w:rsid w:val="005A20CA"/>
    <w:rsid w:val="005A29B8"/>
    <w:rsid w:val="005A2B91"/>
    <w:rsid w:val="005A30D9"/>
    <w:rsid w:val="005A337F"/>
    <w:rsid w:val="005A36AD"/>
    <w:rsid w:val="005A421D"/>
    <w:rsid w:val="005A430D"/>
    <w:rsid w:val="005A5454"/>
    <w:rsid w:val="005A58F5"/>
    <w:rsid w:val="005A59ED"/>
    <w:rsid w:val="005A5B42"/>
    <w:rsid w:val="005A65A9"/>
    <w:rsid w:val="005A754D"/>
    <w:rsid w:val="005A7E41"/>
    <w:rsid w:val="005B0128"/>
    <w:rsid w:val="005B019B"/>
    <w:rsid w:val="005B0716"/>
    <w:rsid w:val="005B0C2A"/>
    <w:rsid w:val="005B0D83"/>
    <w:rsid w:val="005B1198"/>
    <w:rsid w:val="005B1849"/>
    <w:rsid w:val="005B1934"/>
    <w:rsid w:val="005B19CF"/>
    <w:rsid w:val="005B1B0B"/>
    <w:rsid w:val="005B1B81"/>
    <w:rsid w:val="005B29C4"/>
    <w:rsid w:val="005B3363"/>
    <w:rsid w:val="005B39A2"/>
    <w:rsid w:val="005B403C"/>
    <w:rsid w:val="005B45E6"/>
    <w:rsid w:val="005B45F6"/>
    <w:rsid w:val="005B4645"/>
    <w:rsid w:val="005B5327"/>
    <w:rsid w:val="005B571C"/>
    <w:rsid w:val="005B5759"/>
    <w:rsid w:val="005B59EF"/>
    <w:rsid w:val="005B5D6E"/>
    <w:rsid w:val="005B698D"/>
    <w:rsid w:val="005B7199"/>
    <w:rsid w:val="005B7983"/>
    <w:rsid w:val="005C063A"/>
    <w:rsid w:val="005C0C53"/>
    <w:rsid w:val="005C0F0C"/>
    <w:rsid w:val="005C1971"/>
    <w:rsid w:val="005C2C14"/>
    <w:rsid w:val="005C2E61"/>
    <w:rsid w:val="005C2FF6"/>
    <w:rsid w:val="005C362D"/>
    <w:rsid w:val="005C3887"/>
    <w:rsid w:val="005C4481"/>
    <w:rsid w:val="005C49C6"/>
    <w:rsid w:val="005C588A"/>
    <w:rsid w:val="005C6551"/>
    <w:rsid w:val="005C72F3"/>
    <w:rsid w:val="005C74C4"/>
    <w:rsid w:val="005C795B"/>
    <w:rsid w:val="005D1D44"/>
    <w:rsid w:val="005D263B"/>
    <w:rsid w:val="005D2E6E"/>
    <w:rsid w:val="005D3002"/>
    <w:rsid w:val="005D34CB"/>
    <w:rsid w:val="005D3BD4"/>
    <w:rsid w:val="005D3E63"/>
    <w:rsid w:val="005D4032"/>
    <w:rsid w:val="005D4664"/>
    <w:rsid w:val="005D4F8F"/>
    <w:rsid w:val="005D53F9"/>
    <w:rsid w:val="005D5B0E"/>
    <w:rsid w:val="005D6020"/>
    <w:rsid w:val="005D6613"/>
    <w:rsid w:val="005D6C8C"/>
    <w:rsid w:val="005D6FE7"/>
    <w:rsid w:val="005D76A3"/>
    <w:rsid w:val="005D7886"/>
    <w:rsid w:val="005D79DA"/>
    <w:rsid w:val="005E0BC3"/>
    <w:rsid w:val="005E0CB2"/>
    <w:rsid w:val="005E0E1C"/>
    <w:rsid w:val="005E1735"/>
    <w:rsid w:val="005E192F"/>
    <w:rsid w:val="005E2690"/>
    <w:rsid w:val="005E26B3"/>
    <w:rsid w:val="005E26E2"/>
    <w:rsid w:val="005E276D"/>
    <w:rsid w:val="005E2F78"/>
    <w:rsid w:val="005E36DF"/>
    <w:rsid w:val="005E3D7C"/>
    <w:rsid w:val="005E3F3F"/>
    <w:rsid w:val="005E42AF"/>
    <w:rsid w:val="005E46D3"/>
    <w:rsid w:val="005E4F7D"/>
    <w:rsid w:val="005E6917"/>
    <w:rsid w:val="005E75C7"/>
    <w:rsid w:val="005E76E1"/>
    <w:rsid w:val="005E7AB9"/>
    <w:rsid w:val="005F02F1"/>
    <w:rsid w:val="005F03E6"/>
    <w:rsid w:val="005F08F1"/>
    <w:rsid w:val="005F0BDC"/>
    <w:rsid w:val="005F0E6E"/>
    <w:rsid w:val="005F1455"/>
    <w:rsid w:val="005F17E1"/>
    <w:rsid w:val="005F2BD8"/>
    <w:rsid w:val="005F2D96"/>
    <w:rsid w:val="005F32E8"/>
    <w:rsid w:val="005F3A96"/>
    <w:rsid w:val="005F3EC7"/>
    <w:rsid w:val="005F4283"/>
    <w:rsid w:val="005F4F8D"/>
    <w:rsid w:val="005F544C"/>
    <w:rsid w:val="005F5A58"/>
    <w:rsid w:val="005F6172"/>
    <w:rsid w:val="005F63B4"/>
    <w:rsid w:val="005F6752"/>
    <w:rsid w:val="005F69DF"/>
    <w:rsid w:val="005F6A86"/>
    <w:rsid w:val="005F6BDA"/>
    <w:rsid w:val="005F7436"/>
    <w:rsid w:val="005F7FF7"/>
    <w:rsid w:val="0060012D"/>
    <w:rsid w:val="00600806"/>
    <w:rsid w:val="00600B71"/>
    <w:rsid w:val="006016CE"/>
    <w:rsid w:val="00601AE9"/>
    <w:rsid w:val="00601D97"/>
    <w:rsid w:val="00601E74"/>
    <w:rsid w:val="0060223A"/>
    <w:rsid w:val="0060325B"/>
    <w:rsid w:val="006034A1"/>
    <w:rsid w:val="0060417E"/>
    <w:rsid w:val="006044D6"/>
    <w:rsid w:val="00605814"/>
    <w:rsid w:val="0060623D"/>
    <w:rsid w:val="00606753"/>
    <w:rsid w:val="00607288"/>
    <w:rsid w:val="00607329"/>
    <w:rsid w:val="00610284"/>
    <w:rsid w:val="00611FE0"/>
    <w:rsid w:val="00612D5B"/>
    <w:rsid w:val="00613170"/>
    <w:rsid w:val="00613533"/>
    <w:rsid w:val="006142EC"/>
    <w:rsid w:val="00614FA4"/>
    <w:rsid w:val="00615050"/>
    <w:rsid w:val="006155D7"/>
    <w:rsid w:val="00617086"/>
    <w:rsid w:val="00620C59"/>
    <w:rsid w:val="006215E3"/>
    <w:rsid w:val="0062162E"/>
    <w:rsid w:val="00622457"/>
    <w:rsid w:val="006224EF"/>
    <w:rsid w:val="006230EA"/>
    <w:rsid w:val="006236D7"/>
    <w:rsid w:val="006257F7"/>
    <w:rsid w:val="00625AAD"/>
    <w:rsid w:val="0062640E"/>
    <w:rsid w:val="0062692A"/>
    <w:rsid w:val="00626AAF"/>
    <w:rsid w:val="00627BF4"/>
    <w:rsid w:val="00627C62"/>
    <w:rsid w:val="00630436"/>
    <w:rsid w:val="00631D15"/>
    <w:rsid w:val="00632260"/>
    <w:rsid w:val="0063301B"/>
    <w:rsid w:val="00633A58"/>
    <w:rsid w:val="00634222"/>
    <w:rsid w:val="006345C8"/>
    <w:rsid w:val="00635431"/>
    <w:rsid w:val="00636C91"/>
    <w:rsid w:val="00636E9B"/>
    <w:rsid w:val="0063705E"/>
    <w:rsid w:val="0064032E"/>
    <w:rsid w:val="0064079A"/>
    <w:rsid w:val="00640D02"/>
    <w:rsid w:val="00641236"/>
    <w:rsid w:val="006419E7"/>
    <w:rsid w:val="00642280"/>
    <w:rsid w:val="006429FE"/>
    <w:rsid w:val="00643368"/>
    <w:rsid w:val="00643722"/>
    <w:rsid w:val="00643C7B"/>
    <w:rsid w:val="00644F1F"/>
    <w:rsid w:val="0064500B"/>
    <w:rsid w:val="00646128"/>
    <w:rsid w:val="006464E8"/>
    <w:rsid w:val="00646A84"/>
    <w:rsid w:val="0064700E"/>
    <w:rsid w:val="006475D4"/>
    <w:rsid w:val="006501D7"/>
    <w:rsid w:val="006513F0"/>
    <w:rsid w:val="00651CE2"/>
    <w:rsid w:val="00652470"/>
    <w:rsid w:val="00652A76"/>
    <w:rsid w:val="00652BB9"/>
    <w:rsid w:val="006537C5"/>
    <w:rsid w:val="00653E03"/>
    <w:rsid w:val="006550E8"/>
    <w:rsid w:val="00655D4E"/>
    <w:rsid w:val="00655D60"/>
    <w:rsid w:val="00655E11"/>
    <w:rsid w:val="00655FFA"/>
    <w:rsid w:val="00656762"/>
    <w:rsid w:val="00656C69"/>
    <w:rsid w:val="00657BE9"/>
    <w:rsid w:val="00657EE0"/>
    <w:rsid w:val="006602FB"/>
    <w:rsid w:val="006604E3"/>
    <w:rsid w:val="00660913"/>
    <w:rsid w:val="00661A89"/>
    <w:rsid w:val="00661CF1"/>
    <w:rsid w:val="00661ED9"/>
    <w:rsid w:val="006627CF"/>
    <w:rsid w:val="006628B7"/>
    <w:rsid w:val="0066290E"/>
    <w:rsid w:val="00662B0F"/>
    <w:rsid w:val="00663248"/>
    <w:rsid w:val="006632A3"/>
    <w:rsid w:val="0066330B"/>
    <w:rsid w:val="00663895"/>
    <w:rsid w:val="00663DE3"/>
    <w:rsid w:val="006643DE"/>
    <w:rsid w:val="00664EAC"/>
    <w:rsid w:val="00665219"/>
    <w:rsid w:val="0066580D"/>
    <w:rsid w:val="00665856"/>
    <w:rsid w:val="00666485"/>
    <w:rsid w:val="00666884"/>
    <w:rsid w:val="006670AD"/>
    <w:rsid w:val="00670441"/>
    <w:rsid w:val="006720BB"/>
    <w:rsid w:val="006723E9"/>
    <w:rsid w:val="00672A5D"/>
    <w:rsid w:val="0067319E"/>
    <w:rsid w:val="006735C9"/>
    <w:rsid w:val="00673729"/>
    <w:rsid w:val="00673AE4"/>
    <w:rsid w:val="00673C65"/>
    <w:rsid w:val="0067421A"/>
    <w:rsid w:val="0067449A"/>
    <w:rsid w:val="00674B12"/>
    <w:rsid w:val="006750DD"/>
    <w:rsid w:val="0067511B"/>
    <w:rsid w:val="006765F0"/>
    <w:rsid w:val="00676DA8"/>
    <w:rsid w:val="006812B1"/>
    <w:rsid w:val="00681EDB"/>
    <w:rsid w:val="006821D8"/>
    <w:rsid w:val="00682421"/>
    <w:rsid w:val="00682F44"/>
    <w:rsid w:val="006830D8"/>
    <w:rsid w:val="006838A2"/>
    <w:rsid w:val="00683EEE"/>
    <w:rsid w:val="0068454F"/>
    <w:rsid w:val="00684562"/>
    <w:rsid w:val="006845B9"/>
    <w:rsid w:val="006852F3"/>
    <w:rsid w:val="006853AB"/>
    <w:rsid w:val="00685768"/>
    <w:rsid w:val="0068586E"/>
    <w:rsid w:val="00685B12"/>
    <w:rsid w:val="00685F55"/>
    <w:rsid w:val="00686058"/>
    <w:rsid w:val="00686233"/>
    <w:rsid w:val="0069027D"/>
    <w:rsid w:val="00690510"/>
    <w:rsid w:val="006911E3"/>
    <w:rsid w:val="006927C5"/>
    <w:rsid w:val="00692FB7"/>
    <w:rsid w:val="0069344C"/>
    <w:rsid w:val="006934A4"/>
    <w:rsid w:val="00693AD9"/>
    <w:rsid w:val="00694405"/>
    <w:rsid w:val="0069452B"/>
    <w:rsid w:val="00695A2B"/>
    <w:rsid w:val="00696046"/>
    <w:rsid w:val="00696CB0"/>
    <w:rsid w:val="00697AEB"/>
    <w:rsid w:val="006A0FE9"/>
    <w:rsid w:val="006A25F0"/>
    <w:rsid w:val="006A3263"/>
    <w:rsid w:val="006A3A0A"/>
    <w:rsid w:val="006A4DAC"/>
    <w:rsid w:val="006A5417"/>
    <w:rsid w:val="006A5986"/>
    <w:rsid w:val="006A5DB9"/>
    <w:rsid w:val="006A614C"/>
    <w:rsid w:val="006A6423"/>
    <w:rsid w:val="006A69B3"/>
    <w:rsid w:val="006A77AF"/>
    <w:rsid w:val="006A7C81"/>
    <w:rsid w:val="006A7D65"/>
    <w:rsid w:val="006A7EA4"/>
    <w:rsid w:val="006B050A"/>
    <w:rsid w:val="006B0C66"/>
    <w:rsid w:val="006B2467"/>
    <w:rsid w:val="006B297D"/>
    <w:rsid w:val="006B3233"/>
    <w:rsid w:val="006B3734"/>
    <w:rsid w:val="006B37D0"/>
    <w:rsid w:val="006B3A6D"/>
    <w:rsid w:val="006B3CF3"/>
    <w:rsid w:val="006B456A"/>
    <w:rsid w:val="006B4C85"/>
    <w:rsid w:val="006B5193"/>
    <w:rsid w:val="006B5820"/>
    <w:rsid w:val="006B6079"/>
    <w:rsid w:val="006B63A6"/>
    <w:rsid w:val="006B689F"/>
    <w:rsid w:val="006B6CFA"/>
    <w:rsid w:val="006B771D"/>
    <w:rsid w:val="006B7AAA"/>
    <w:rsid w:val="006C07CB"/>
    <w:rsid w:val="006C0947"/>
    <w:rsid w:val="006C0FF1"/>
    <w:rsid w:val="006C1F0B"/>
    <w:rsid w:val="006C20CE"/>
    <w:rsid w:val="006C25E1"/>
    <w:rsid w:val="006C2BAA"/>
    <w:rsid w:val="006C3083"/>
    <w:rsid w:val="006C36F2"/>
    <w:rsid w:val="006C3AFD"/>
    <w:rsid w:val="006C4520"/>
    <w:rsid w:val="006C48A4"/>
    <w:rsid w:val="006C4A0A"/>
    <w:rsid w:val="006C4C11"/>
    <w:rsid w:val="006C57D5"/>
    <w:rsid w:val="006C57EB"/>
    <w:rsid w:val="006C6817"/>
    <w:rsid w:val="006C6E09"/>
    <w:rsid w:val="006C7EAE"/>
    <w:rsid w:val="006D0FA9"/>
    <w:rsid w:val="006D0FC2"/>
    <w:rsid w:val="006D0FDC"/>
    <w:rsid w:val="006D1F9C"/>
    <w:rsid w:val="006D2162"/>
    <w:rsid w:val="006D230E"/>
    <w:rsid w:val="006D242C"/>
    <w:rsid w:val="006D24BA"/>
    <w:rsid w:val="006D2894"/>
    <w:rsid w:val="006D356F"/>
    <w:rsid w:val="006D3742"/>
    <w:rsid w:val="006D4252"/>
    <w:rsid w:val="006D46DE"/>
    <w:rsid w:val="006D58FB"/>
    <w:rsid w:val="006D5B8E"/>
    <w:rsid w:val="006D5BE1"/>
    <w:rsid w:val="006D62C8"/>
    <w:rsid w:val="006D640A"/>
    <w:rsid w:val="006D6A65"/>
    <w:rsid w:val="006D6B4B"/>
    <w:rsid w:val="006D70E3"/>
    <w:rsid w:val="006D7919"/>
    <w:rsid w:val="006D7CC7"/>
    <w:rsid w:val="006D7E6E"/>
    <w:rsid w:val="006E01F2"/>
    <w:rsid w:val="006E0974"/>
    <w:rsid w:val="006E0C6D"/>
    <w:rsid w:val="006E1DE2"/>
    <w:rsid w:val="006E2770"/>
    <w:rsid w:val="006E2899"/>
    <w:rsid w:val="006E2FBA"/>
    <w:rsid w:val="006E324F"/>
    <w:rsid w:val="006E33B0"/>
    <w:rsid w:val="006E3624"/>
    <w:rsid w:val="006E39B1"/>
    <w:rsid w:val="006E3A0A"/>
    <w:rsid w:val="006E3A80"/>
    <w:rsid w:val="006E3C53"/>
    <w:rsid w:val="006E3F88"/>
    <w:rsid w:val="006E4517"/>
    <w:rsid w:val="006E4D3E"/>
    <w:rsid w:val="006E4D51"/>
    <w:rsid w:val="006E58F1"/>
    <w:rsid w:val="006E62BB"/>
    <w:rsid w:val="006E6518"/>
    <w:rsid w:val="006E681D"/>
    <w:rsid w:val="006E6BFF"/>
    <w:rsid w:val="006E75EF"/>
    <w:rsid w:val="006E7D15"/>
    <w:rsid w:val="006F002C"/>
    <w:rsid w:val="006F0133"/>
    <w:rsid w:val="006F0FB2"/>
    <w:rsid w:val="006F21DF"/>
    <w:rsid w:val="006F2386"/>
    <w:rsid w:val="006F3BBD"/>
    <w:rsid w:val="006F3D65"/>
    <w:rsid w:val="006F4ACD"/>
    <w:rsid w:val="006F50C6"/>
    <w:rsid w:val="006F594E"/>
    <w:rsid w:val="006F5BFD"/>
    <w:rsid w:val="006F6A7E"/>
    <w:rsid w:val="006F6F68"/>
    <w:rsid w:val="006F7174"/>
    <w:rsid w:val="006F78EB"/>
    <w:rsid w:val="006F7E1B"/>
    <w:rsid w:val="007003E6"/>
    <w:rsid w:val="00700940"/>
    <w:rsid w:val="00700A52"/>
    <w:rsid w:val="00700DFB"/>
    <w:rsid w:val="007013D0"/>
    <w:rsid w:val="00702823"/>
    <w:rsid w:val="007036CB"/>
    <w:rsid w:val="00703927"/>
    <w:rsid w:val="0070491C"/>
    <w:rsid w:val="00704B81"/>
    <w:rsid w:val="00704EE7"/>
    <w:rsid w:val="00705359"/>
    <w:rsid w:val="007059FF"/>
    <w:rsid w:val="00705A56"/>
    <w:rsid w:val="00705B27"/>
    <w:rsid w:val="007060EB"/>
    <w:rsid w:val="0070621D"/>
    <w:rsid w:val="0070651F"/>
    <w:rsid w:val="00706C3F"/>
    <w:rsid w:val="00706C9A"/>
    <w:rsid w:val="00706E86"/>
    <w:rsid w:val="0071073B"/>
    <w:rsid w:val="00710A44"/>
    <w:rsid w:val="0071123C"/>
    <w:rsid w:val="007114BF"/>
    <w:rsid w:val="007116DB"/>
    <w:rsid w:val="007117C5"/>
    <w:rsid w:val="00711840"/>
    <w:rsid w:val="007123AF"/>
    <w:rsid w:val="00712453"/>
    <w:rsid w:val="007127D2"/>
    <w:rsid w:val="0071336B"/>
    <w:rsid w:val="00713451"/>
    <w:rsid w:val="007147E8"/>
    <w:rsid w:val="00715101"/>
    <w:rsid w:val="0071605B"/>
    <w:rsid w:val="00716EB7"/>
    <w:rsid w:val="007209E9"/>
    <w:rsid w:val="00721A1B"/>
    <w:rsid w:val="00721E26"/>
    <w:rsid w:val="00721F2B"/>
    <w:rsid w:val="0072209E"/>
    <w:rsid w:val="00722E84"/>
    <w:rsid w:val="007245D0"/>
    <w:rsid w:val="007246ED"/>
    <w:rsid w:val="0072488C"/>
    <w:rsid w:val="00725458"/>
    <w:rsid w:val="007254C9"/>
    <w:rsid w:val="0072584E"/>
    <w:rsid w:val="00726266"/>
    <w:rsid w:val="0072633C"/>
    <w:rsid w:val="0072756F"/>
    <w:rsid w:val="00727BB4"/>
    <w:rsid w:val="00727D7B"/>
    <w:rsid w:val="00730A95"/>
    <w:rsid w:val="00730ACF"/>
    <w:rsid w:val="007312ED"/>
    <w:rsid w:val="0073214D"/>
    <w:rsid w:val="0073225A"/>
    <w:rsid w:val="00732CD3"/>
    <w:rsid w:val="00733020"/>
    <w:rsid w:val="007330A7"/>
    <w:rsid w:val="007335AC"/>
    <w:rsid w:val="0073388F"/>
    <w:rsid w:val="00733BE5"/>
    <w:rsid w:val="0073461E"/>
    <w:rsid w:val="00734C76"/>
    <w:rsid w:val="0073586A"/>
    <w:rsid w:val="007365CA"/>
    <w:rsid w:val="00737C8C"/>
    <w:rsid w:val="00737E88"/>
    <w:rsid w:val="00737F2C"/>
    <w:rsid w:val="00740099"/>
    <w:rsid w:val="007401AC"/>
    <w:rsid w:val="007402A3"/>
    <w:rsid w:val="007405BA"/>
    <w:rsid w:val="0074071F"/>
    <w:rsid w:val="00740885"/>
    <w:rsid w:val="00740F8F"/>
    <w:rsid w:val="00741E1C"/>
    <w:rsid w:val="0074231F"/>
    <w:rsid w:val="00742CF0"/>
    <w:rsid w:val="0074399E"/>
    <w:rsid w:val="00743C06"/>
    <w:rsid w:val="0074436E"/>
    <w:rsid w:val="00744E75"/>
    <w:rsid w:val="00744F81"/>
    <w:rsid w:val="00745287"/>
    <w:rsid w:val="0074593B"/>
    <w:rsid w:val="00745F44"/>
    <w:rsid w:val="00746701"/>
    <w:rsid w:val="00746A50"/>
    <w:rsid w:val="00747187"/>
    <w:rsid w:val="00747485"/>
    <w:rsid w:val="00747653"/>
    <w:rsid w:val="00747F84"/>
    <w:rsid w:val="00750560"/>
    <w:rsid w:val="0075084B"/>
    <w:rsid w:val="00751253"/>
    <w:rsid w:val="0075132B"/>
    <w:rsid w:val="0075136B"/>
    <w:rsid w:val="00751C7C"/>
    <w:rsid w:val="00752305"/>
    <w:rsid w:val="007532F1"/>
    <w:rsid w:val="00753897"/>
    <w:rsid w:val="0075532F"/>
    <w:rsid w:val="00755BA1"/>
    <w:rsid w:val="00755F9D"/>
    <w:rsid w:val="00756F7C"/>
    <w:rsid w:val="00757E1C"/>
    <w:rsid w:val="00757F9F"/>
    <w:rsid w:val="007604F3"/>
    <w:rsid w:val="007605C7"/>
    <w:rsid w:val="007609DB"/>
    <w:rsid w:val="0076135E"/>
    <w:rsid w:val="0076146B"/>
    <w:rsid w:val="0076187B"/>
    <w:rsid w:val="00761DAF"/>
    <w:rsid w:val="00762A51"/>
    <w:rsid w:val="00762A70"/>
    <w:rsid w:val="0076348D"/>
    <w:rsid w:val="00763612"/>
    <w:rsid w:val="00763EF4"/>
    <w:rsid w:val="0076408B"/>
    <w:rsid w:val="007641B5"/>
    <w:rsid w:val="00764430"/>
    <w:rsid w:val="00764950"/>
    <w:rsid w:val="00765069"/>
    <w:rsid w:val="00765152"/>
    <w:rsid w:val="0076547B"/>
    <w:rsid w:val="00765EE5"/>
    <w:rsid w:val="007661A6"/>
    <w:rsid w:val="0076648B"/>
    <w:rsid w:val="00766D46"/>
    <w:rsid w:val="00767126"/>
    <w:rsid w:val="00770A26"/>
    <w:rsid w:val="00771716"/>
    <w:rsid w:val="00772BD9"/>
    <w:rsid w:val="007731B4"/>
    <w:rsid w:val="0077365A"/>
    <w:rsid w:val="00773AEE"/>
    <w:rsid w:val="00773F05"/>
    <w:rsid w:val="00774000"/>
    <w:rsid w:val="0077444B"/>
    <w:rsid w:val="00774F62"/>
    <w:rsid w:val="00775277"/>
    <w:rsid w:val="00775484"/>
    <w:rsid w:val="007779A9"/>
    <w:rsid w:val="00777B9E"/>
    <w:rsid w:val="00777CF6"/>
    <w:rsid w:val="0078007C"/>
    <w:rsid w:val="007804A4"/>
    <w:rsid w:val="00780FB9"/>
    <w:rsid w:val="007824F2"/>
    <w:rsid w:val="007827E6"/>
    <w:rsid w:val="0078391A"/>
    <w:rsid w:val="00783AA5"/>
    <w:rsid w:val="00783C71"/>
    <w:rsid w:val="00783ED2"/>
    <w:rsid w:val="00783F4C"/>
    <w:rsid w:val="00784BC2"/>
    <w:rsid w:val="00784BDD"/>
    <w:rsid w:val="00784DF8"/>
    <w:rsid w:val="00785576"/>
    <w:rsid w:val="00786149"/>
    <w:rsid w:val="00786BC7"/>
    <w:rsid w:val="00786EF7"/>
    <w:rsid w:val="00787DE2"/>
    <w:rsid w:val="00790AE5"/>
    <w:rsid w:val="007926A4"/>
    <w:rsid w:val="0079295B"/>
    <w:rsid w:val="0079363A"/>
    <w:rsid w:val="0079469A"/>
    <w:rsid w:val="007959D2"/>
    <w:rsid w:val="007964C8"/>
    <w:rsid w:val="007966AF"/>
    <w:rsid w:val="00796BB8"/>
    <w:rsid w:val="00796F3F"/>
    <w:rsid w:val="007975E1"/>
    <w:rsid w:val="00797E9B"/>
    <w:rsid w:val="00797EC2"/>
    <w:rsid w:val="00797F7F"/>
    <w:rsid w:val="007A0038"/>
    <w:rsid w:val="007A02BB"/>
    <w:rsid w:val="007A161C"/>
    <w:rsid w:val="007A30A9"/>
    <w:rsid w:val="007A385F"/>
    <w:rsid w:val="007A3EE1"/>
    <w:rsid w:val="007A46F1"/>
    <w:rsid w:val="007A4EFF"/>
    <w:rsid w:val="007A53F8"/>
    <w:rsid w:val="007A5824"/>
    <w:rsid w:val="007A5C7F"/>
    <w:rsid w:val="007A5F12"/>
    <w:rsid w:val="007A639D"/>
    <w:rsid w:val="007A6605"/>
    <w:rsid w:val="007A6C26"/>
    <w:rsid w:val="007A7439"/>
    <w:rsid w:val="007A7A91"/>
    <w:rsid w:val="007A7AA8"/>
    <w:rsid w:val="007A7E3C"/>
    <w:rsid w:val="007B0A4D"/>
    <w:rsid w:val="007B0EE7"/>
    <w:rsid w:val="007B32C6"/>
    <w:rsid w:val="007B3738"/>
    <w:rsid w:val="007B3BC1"/>
    <w:rsid w:val="007B3D56"/>
    <w:rsid w:val="007B4949"/>
    <w:rsid w:val="007B5616"/>
    <w:rsid w:val="007B5819"/>
    <w:rsid w:val="007B5A30"/>
    <w:rsid w:val="007B5D3C"/>
    <w:rsid w:val="007B69D2"/>
    <w:rsid w:val="007B7024"/>
    <w:rsid w:val="007B7E78"/>
    <w:rsid w:val="007C0809"/>
    <w:rsid w:val="007C0B13"/>
    <w:rsid w:val="007C0C89"/>
    <w:rsid w:val="007C0EF2"/>
    <w:rsid w:val="007C0F28"/>
    <w:rsid w:val="007C13E1"/>
    <w:rsid w:val="007C20BC"/>
    <w:rsid w:val="007C2506"/>
    <w:rsid w:val="007C2865"/>
    <w:rsid w:val="007C28FC"/>
    <w:rsid w:val="007C34FB"/>
    <w:rsid w:val="007C3FC6"/>
    <w:rsid w:val="007C4A38"/>
    <w:rsid w:val="007C4B7D"/>
    <w:rsid w:val="007C534A"/>
    <w:rsid w:val="007C5585"/>
    <w:rsid w:val="007C59DB"/>
    <w:rsid w:val="007D01C1"/>
    <w:rsid w:val="007D09E5"/>
    <w:rsid w:val="007D10DA"/>
    <w:rsid w:val="007D1933"/>
    <w:rsid w:val="007D2129"/>
    <w:rsid w:val="007D3774"/>
    <w:rsid w:val="007D3CEC"/>
    <w:rsid w:val="007D3E9A"/>
    <w:rsid w:val="007D4273"/>
    <w:rsid w:val="007D4AAA"/>
    <w:rsid w:val="007D4E50"/>
    <w:rsid w:val="007D4E83"/>
    <w:rsid w:val="007D519D"/>
    <w:rsid w:val="007D60D8"/>
    <w:rsid w:val="007D66FD"/>
    <w:rsid w:val="007D6BF1"/>
    <w:rsid w:val="007D6C93"/>
    <w:rsid w:val="007D6F3F"/>
    <w:rsid w:val="007D778B"/>
    <w:rsid w:val="007D7AF0"/>
    <w:rsid w:val="007D7D41"/>
    <w:rsid w:val="007D7DC7"/>
    <w:rsid w:val="007E02B7"/>
    <w:rsid w:val="007E0445"/>
    <w:rsid w:val="007E0BBC"/>
    <w:rsid w:val="007E1BD1"/>
    <w:rsid w:val="007E1F99"/>
    <w:rsid w:val="007E20FF"/>
    <w:rsid w:val="007E2E51"/>
    <w:rsid w:val="007E3401"/>
    <w:rsid w:val="007E35C0"/>
    <w:rsid w:val="007E35C6"/>
    <w:rsid w:val="007E3CFB"/>
    <w:rsid w:val="007E3DC6"/>
    <w:rsid w:val="007E3F7B"/>
    <w:rsid w:val="007E4880"/>
    <w:rsid w:val="007E49C0"/>
    <w:rsid w:val="007E523C"/>
    <w:rsid w:val="007E56D7"/>
    <w:rsid w:val="007E586B"/>
    <w:rsid w:val="007E69D4"/>
    <w:rsid w:val="007E6AB1"/>
    <w:rsid w:val="007E6DE2"/>
    <w:rsid w:val="007E701A"/>
    <w:rsid w:val="007E7267"/>
    <w:rsid w:val="007E7AA7"/>
    <w:rsid w:val="007E7B53"/>
    <w:rsid w:val="007F01A2"/>
    <w:rsid w:val="007F0397"/>
    <w:rsid w:val="007F0A86"/>
    <w:rsid w:val="007F0D57"/>
    <w:rsid w:val="007F1AED"/>
    <w:rsid w:val="007F1F70"/>
    <w:rsid w:val="007F20BB"/>
    <w:rsid w:val="007F2123"/>
    <w:rsid w:val="007F2444"/>
    <w:rsid w:val="007F26E1"/>
    <w:rsid w:val="007F2DBA"/>
    <w:rsid w:val="007F3C63"/>
    <w:rsid w:val="007F3CEF"/>
    <w:rsid w:val="007F4B28"/>
    <w:rsid w:val="007F59B7"/>
    <w:rsid w:val="007F633D"/>
    <w:rsid w:val="007F6867"/>
    <w:rsid w:val="007F6F7A"/>
    <w:rsid w:val="007F717D"/>
    <w:rsid w:val="008000D5"/>
    <w:rsid w:val="00800178"/>
    <w:rsid w:val="00800447"/>
    <w:rsid w:val="008006FD"/>
    <w:rsid w:val="00800C7B"/>
    <w:rsid w:val="00800ECF"/>
    <w:rsid w:val="00801B45"/>
    <w:rsid w:val="0080214A"/>
    <w:rsid w:val="00802315"/>
    <w:rsid w:val="00802614"/>
    <w:rsid w:val="008027B2"/>
    <w:rsid w:val="00802C96"/>
    <w:rsid w:val="00803909"/>
    <w:rsid w:val="00804309"/>
    <w:rsid w:val="008045D1"/>
    <w:rsid w:val="00804658"/>
    <w:rsid w:val="00804C10"/>
    <w:rsid w:val="00805A21"/>
    <w:rsid w:val="00805BEE"/>
    <w:rsid w:val="008064C3"/>
    <w:rsid w:val="00807424"/>
    <w:rsid w:val="00807C33"/>
    <w:rsid w:val="008103A4"/>
    <w:rsid w:val="008109FB"/>
    <w:rsid w:val="00810A79"/>
    <w:rsid w:val="00811367"/>
    <w:rsid w:val="00812041"/>
    <w:rsid w:val="0081223E"/>
    <w:rsid w:val="00813246"/>
    <w:rsid w:val="00813C49"/>
    <w:rsid w:val="00813E07"/>
    <w:rsid w:val="008140AC"/>
    <w:rsid w:val="00814C6A"/>
    <w:rsid w:val="00815103"/>
    <w:rsid w:val="00815513"/>
    <w:rsid w:val="00815E4B"/>
    <w:rsid w:val="0081625E"/>
    <w:rsid w:val="008172AF"/>
    <w:rsid w:val="00817F1C"/>
    <w:rsid w:val="00817F62"/>
    <w:rsid w:val="00820928"/>
    <w:rsid w:val="00820DE6"/>
    <w:rsid w:val="00820EAB"/>
    <w:rsid w:val="00821046"/>
    <w:rsid w:val="008210D8"/>
    <w:rsid w:val="0082121A"/>
    <w:rsid w:val="00821BF2"/>
    <w:rsid w:val="0082236A"/>
    <w:rsid w:val="00822B5E"/>
    <w:rsid w:val="00822EB1"/>
    <w:rsid w:val="00822F8D"/>
    <w:rsid w:val="008239EC"/>
    <w:rsid w:val="00823A6E"/>
    <w:rsid w:val="00824824"/>
    <w:rsid w:val="00825CCF"/>
    <w:rsid w:val="00825DE2"/>
    <w:rsid w:val="00825E88"/>
    <w:rsid w:val="00826041"/>
    <w:rsid w:val="008260BF"/>
    <w:rsid w:val="008264B0"/>
    <w:rsid w:val="008268A6"/>
    <w:rsid w:val="00826954"/>
    <w:rsid w:val="00827415"/>
    <w:rsid w:val="008274A0"/>
    <w:rsid w:val="0083012E"/>
    <w:rsid w:val="008309B7"/>
    <w:rsid w:val="00830AE0"/>
    <w:rsid w:val="00830F1B"/>
    <w:rsid w:val="00831118"/>
    <w:rsid w:val="00831460"/>
    <w:rsid w:val="00831C4D"/>
    <w:rsid w:val="00831FF0"/>
    <w:rsid w:val="008331BD"/>
    <w:rsid w:val="00833CE9"/>
    <w:rsid w:val="00833ED4"/>
    <w:rsid w:val="00834622"/>
    <w:rsid w:val="0083549B"/>
    <w:rsid w:val="00835544"/>
    <w:rsid w:val="00835AFC"/>
    <w:rsid w:val="00837390"/>
    <w:rsid w:val="00837D4D"/>
    <w:rsid w:val="00837EFD"/>
    <w:rsid w:val="00840677"/>
    <w:rsid w:val="00840ED3"/>
    <w:rsid w:val="00840FA2"/>
    <w:rsid w:val="008411BC"/>
    <w:rsid w:val="00841FE9"/>
    <w:rsid w:val="008422F5"/>
    <w:rsid w:val="008426E1"/>
    <w:rsid w:val="00843244"/>
    <w:rsid w:val="00843CBB"/>
    <w:rsid w:val="00843DBB"/>
    <w:rsid w:val="00844112"/>
    <w:rsid w:val="00845361"/>
    <w:rsid w:val="00845BE0"/>
    <w:rsid w:val="00845E7C"/>
    <w:rsid w:val="008460C1"/>
    <w:rsid w:val="00846E1F"/>
    <w:rsid w:val="0084736C"/>
    <w:rsid w:val="00847447"/>
    <w:rsid w:val="0084785E"/>
    <w:rsid w:val="00847B2D"/>
    <w:rsid w:val="00847BB8"/>
    <w:rsid w:val="00851106"/>
    <w:rsid w:val="008513B1"/>
    <w:rsid w:val="008513C9"/>
    <w:rsid w:val="00851D9D"/>
    <w:rsid w:val="008529D1"/>
    <w:rsid w:val="00852ECF"/>
    <w:rsid w:val="008530BB"/>
    <w:rsid w:val="00853BD5"/>
    <w:rsid w:val="00853DB3"/>
    <w:rsid w:val="00854150"/>
    <w:rsid w:val="00854BBB"/>
    <w:rsid w:val="0085541C"/>
    <w:rsid w:val="00855920"/>
    <w:rsid w:val="00855C2A"/>
    <w:rsid w:val="008561F4"/>
    <w:rsid w:val="008571D2"/>
    <w:rsid w:val="00857891"/>
    <w:rsid w:val="00857A36"/>
    <w:rsid w:val="00857B7A"/>
    <w:rsid w:val="008601D6"/>
    <w:rsid w:val="008603AF"/>
    <w:rsid w:val="00860B82"/>
    <w:rsid w:val="00860FC3"/>
    <w:rsid w:val="0086113C"/>
    <w:rsid w:val="00861325"/>
    <w:rsid w:val="00861885"/>
    <w:rsid w:val="00861A40"/>
    <w:rsid w:val="00861CAF"/>
    <w:rsid w:val="008620FB"/>
    <w:rsid w:val="008627C6"/>
    <w:rsid w:val="00862959"/>
    <w:rsid w:val="00862D5A"/>
    <w:rsid w:val="008646BF"/>
    <w:rsid w:val="00864E0A"/>
    <w:rsid w:val="0086503B"/>
    <w:rsid w:val="0086551C"/>
    <w:rsid w:val="0086573B"/>
    <w:rsid w:val="00865AB5"/>
    <w:rsid w:val="00866001"/>
    <w:rsid w:val="00866A22"/>
    <w:rsid w:val="00866A7E"/>
    <w:rsid w:val="00867A78"/>
    <w:rsid w:val="00867AD5"/>
    <w:rsid w:val="00870B9C"/>
    <w:rsid w:val="00870BB2"/>
    <w:rsid w:val="00870FD3"/>
    <w:rsid w:val="008727A8"/>
    <w:rsid w:val="00872D58"/>
    <w:rsid w:val="00872D7E"/>
    <w:rsid w:val="0087364E"/>
    <w:rsid w:val="0087368D"/>
    <w:rsid w:val="00874555"/>
    <w:rsid w:val="008747D9"/>
    <w:rsid w:val="00874F4B"/>
    <w:rsid w:val="00875ABA"/>
    <w:rsid w:val="00875EB5"/>
    <w:rsid w:val="008768C8"/>
    <w:rsid w:val="00876977"/>
    <w:rsid w:val="00876DCB"/>
    <w:rsid w:val="00876EA1"/>
    <w:rsid w:val="00880C24"/>
    <w:rsid w:val="00880E49"/>
    <w:rsid w:val="00881352"/>
    <w:rsid w:val="008813CB"/>
    <w:rsid w:val="00881427"/>
    <w:rsid w:val="008816CF"/>
    <w:rsid w:val="00881F7B"/>
    <w:rsid w:val="00883744"/>
    <w:rsid w:val="00883DD3"/>
    <w:rsid w:val="00883E22"/>
    <w:rsid w:val="00885764"/>
    <w:rsid w:val="00885EDF"/>
    <w:rsid w:val="00885F8D"/>
    <w:rsid w:val="008860C9"/>
    <w:rsid w:val="0088614D"/>
    <w:rsid w:val="00886806"/>
    <w:rsid w:val="00886EE4"/>
    <w:rsid w:val="00887359"/>
    <w:rsid w:val="0088760B"/>
    <w:rsid w:val="008876E0"/>
    <w:rsid w:val="008877E6"/>
    <w:rsid w:val="0088782A"/>
    <w:rsid w:val="0089010F"/>
    <w:rsid w:val="00890511"/>
    <w:rsid w:val="00890AE9"/>
    <w:rsid w:val="00890E81"/>
    <w:rsid w:val="008912E7"/>
    <w:rsid w:val="00891FBB"/>
    <w:rsid w:val="008921D7"/>
    <w:rsid w:val="00892E89"/>
    <w:rsid w:val="00893394"/>
    <w:rsid w:val="00894980"/>
    <w:rsid w:val="00894AFB"/>
    <w:rsid w:val="00896F25"/>
    <w:rsid w:val="008971F6"/>
    <w:rsid w:val="0089775E"/>
    <w:rsid w:val="008A053F"/>
    <w:rsid w:val="008A076E"/>
    <w:rsid w:val="008A0C47"/>
    <w:rsid w:val="008A0D46"/>
    <w:rsid w:val="008A1E87"/>
    <w:rsid w:val="008A256D"/>
    <w:rsid w:val="008A52FD"/>
    <w:rsid w:val="008A5679"/>
    <w:rsid w:val="008A5B57"/>
    <w:rsid w:val="008A5F47"/>
    <w:rsid w:val="008A605A"/>
    <w:rsid w:val="008A71CB"/>
    <w:rsid w:val="008A772B"/>
    <w:rsid w:val="008A7CD8"/>
    <w:rsid w:val="008B024B"/>
    <w:rsid w:val="008B0B8F"/>
    <w:rsid w:val="008B0F63"/>
    <w:rsid w:val="008B1388"/>
    <w:rsid w:val="008B20E1"/>
    <w:rsid w:val="008B2347"/>
    <w:rsid w:val="008B24ED"/>
    <w:rsid w:val="008B260A"/>
    <w:rsid w:val="008B3077"/>
    <w:rsid w:val="008B30A2"/>
    <w:rsid w:val="008B373C"/>
    <w:rsid w:val="008B46AC"/>
    <w:rsid w:val="008B5D14"/>
    <w:rsid w:val="008B67CF"/>
    <w:rsid w:val="008B772F"/>
    <w:rsid w:val="008C04AC"/>
    <w:rsid w:val="008C0E02"/>
    <w:rsid w:val="008C0EDA"/>
    <w:rsid w:val="008C15B2"/>
    <w:rsid w:val="008C1C2F"/>
    <w:rsid w:val="008C2006"/>
    <w:rsid w:val="008C2277"/>
    <w:rsid w:val="008C2959"/>
    <w:rsid w:val="008C3B6F"/>
    <w:rsid w:val="008C3C0E"/>
    <w:rsid w:val="008C3D2D"/>
    <w:rsid w:val="008C403D"/>
    <w:rsid w:val="008C4374"/>
    <w:rsid w:val="008C51B0"/>
    <w:rsid w:val="008C51BC"/>
    <w:rsid w:val="008C5827"/>
    <w:rsid w:val="008C5F32"/>
    <w:rsid w:val="008C5F66"/>
    <w:rsid w:val="008C5F68"/>
    <w:rsid w:val="008C6627"/>
    <w:rsid w:val="008C682E"/>
    <w:rsid w:val="008C717B"/>
    <w:rsid w:val="008C7AC7"/>
    <w:rsid w:val="008D0317"/>
    <w:rsid w:val="008D0D6A"/>
    <w:rsid w:val="008D11DE"/>
    <w:rsid w:val="008D1369"/>
    <w:rsid w:val="008D2D3B"/>
    <w:rsid w:val="008D3EAE"/>
    <w:rsid w:val="008D4203"/>
    <w:rsid w:val="008D44E9"/>
    <w:rsid w:val="008D465F"/>
    <w:rsid w:val="008D4BE0"/>
    <w:rsid w:val="008D4F6B"/>
    <w:rsid w:val="008D57D7"/>
    <w:rsid w:val="008D6238"/>
    <w:rsid w:val="008D63BB"/>
    <w:rsid w:val="008D683F"/>
    <w:rsid w:val="008E041C"/>
    <w:rsid w:val="008E089F"/>
    <w:rsid w:val="008E102E"/>
    <w:rsid w:val="008E11D9"/>
    <w:rsid w:val="008E120F"/>
    <w:rsid w:val="008E1A4C"/>
    <w:rsid w:val="008E1C15"/>
    <w:rsid w:val="008E36E2"/>
    <w:rsid w:val="008E3AD5"/>
    <w:rsid w:val="008E3D01"/>
    <w:rsid w:val="008E5313"/>
    <w:rsid w:val="008E5634"/>
    <w:rsid w:val="008E6DE3"/>
    <w:rsid w:val="008E6EE3"/>
    <w:rsid w:val="008E725D"/>
    <w:rsid w:val="008E73B0"/>
    <w:rsid w:val="008F15D5"/>
    <w:rsid w:val="008F171A"/>
    <w:rsid w:val="008F1EA1"/>
    <w:rsid w:val="008F287A"/>
    <w:rsid w:val="008F36A7"/>
    <w:rsid w:val="008F401E"/>
    <w:rsid w:val="008F49B9"/>
    <w:rsid w:val="008F509C"/>
    <w:rsid w:val="008F52E1"/>
    <w:rsid w:val="008F59FD"/>
    <w:rsid w:val="008F5E45"/>
    <w:rsid w:val="008F6093"/>
    <w:rsid w:val="008F72F6"/>
    <w:rsid w:val="008F7B72"/>
    <w:rsid w:val="0090046F"/>
    <w:rsid w:val="0090096F"/>
    <w:rsid w:val="00900A20"/>
    <w:rsid w:val="00900AA7"/>
    <w:rsid w:val="00900F94"/>
    <w:rsid w:val="009017FE"/>
    <w:rsid w:val="00901F7C"/>
    <w:rsid w:val="00902381"/>
    <w:rsid w:val="0090248C"/>
    <w:rsid w:val="00902DE1"/>
    <w:rsid w:val="00902E0C"/>
    <w:rsid w:val="00902FA4"/>
    <w:rsid w:val="00903099"/>
    <w:rsid w:val="00903DA5"/>
    <w:rsid w:val="00903EE4"/>
    <w:rsid w:val="00904A80"/>
    <w:rsid w:val="00904AA3"/>
    <w:rsid w:val="00904BB1"/>
    <w:rsid w:val="00904EBD"/>
    <w:rsid w:val="009060BE"/>
    <w:rsid w:val="00906130"/>
    <w:rsid w:val="009064F8"/>
    <w:rsid w:val="009074BE"/>
    <w:rsid w:val="009074CD"/>
    <w:rsid w:val="009100AE"/>
    <w:rsid w:val="00910E33"/>
    <w:rsid w:val="00910FB0"/>
    <w:rsid w:val="0091117A"/>
    <w:rsid w:val="009116F9"/>
    <w:rsid w:val="00911748"/>
    <w:rsid w:val="00911F7B"/>
    <w:rsid w:val="00912C09"/>
    <w:rsid w:val="00912CC7"/>
    <w:rsid w:val="00914696"/>
    <w:rsid w:val="00915652"/>
    <w:rsid w:val="00915996"/>
    <w:rsid w:val="00915B15"/>
    <w:rsid w:val="00915C68"/>
    <w:rsid w:val="00915D10"/>
    <w:rsid w:val="00917A37"/>
    <w:rsid w:val="00917BCA"/>
    <w:rsid w:val="00917E89"/>
    <w:rsid w:val="00920503"/>
    <w:rsid w:val="00920716"/>
    <w:rsid w:val="00920F04"/>
    <w:rsid w:val="00920FBB"/>
    <w:rsid w:val="00921184"/>
    <w:rsid w:val="009217BA"/>
    <w:rsid w:val="00921CCF"/>
    <w:rsid w:val="00921DBD"/>
    <w:rsid w:val="00921DF7"/>
    <w:rsid w:val="00921EF4"/>
    <w:rsid w:val="009224E2"/>
    <w:rsid w:val="00922FC1"/>
    <w:rsid w:val="00925562"/>
    <w:rsid w:val="00926DBA"/>
    <w:rsid w:val="00927326"/>
    <w:rsid w:val="00927580"/>
    <w:rsid w:val="009303DE"/>
    <w:rsid w:val="00930AB7"/>
    <w:rsid w:val="00931237"/>
    <w:rsid w:val="00931A6E"/>
    <w:rsid w:val="00931FC6"/>
    <w:rsid w:val="009328FA"/>
    <w:rsid w:val="00932C6A"/>
    <w:rsid w:val="00932C88"/>
    <w:rsid w:val="009331CA"/>
    <w:rsid w:val="009336D1"/>
    <w:rsid w:val="00933AA3"/>
    <w:rsid w:val="009341B8"/>
    <w:rsid w:val="009347A3"/>
    <w:rsid w:val="00934B28"/>
    <w:rsid w:val="00934C13"/>
    <w:rsid w:val="00934D51"/>
    <w:rsid w:val="00935266"/>
    <w:rsid w:val="0093546F"/>
    <w:rsid w:val="009367CA"/>
    <w:rsid w:val="00937555"/>
    <w:rsid w:val="0093775D"/>
    <w:rsid w:val="00937CD7"/>
    <w:rsid w:val="00940D77"/>
    <w:rsid w:val="00941A0C"/>
    <w:rsid w:val="00941B3E"/>
    <w:rsid w:val="00941E4F"/>
    <w:rsid w:val="00941FC2"/>
    <w:rsid w:val="00942142"/>
    <w:rsid w:val="00942206"/>
    <w:rsid w:val="009439E0"/>
    <w:rsid w:val="00943A55"/>
    <w:rsid w:val="009445C4"/>
    <w:rsid w:val="00944C6A"/>
    <w:rsid w:val="00944E6F"/>
    <w:rsid w:val="00946265"/>
    <w:rsid w:val="0094699C"/>
    <w:rsid w:val="00947C1A"/>
    <w:rsid w:val="00952250"/>
    <w:rsid w:val="00952698"/>
    <w:rsid w:val="00952CA7"/>
    <w:rsid w:val="009537F8"/>
    <w:rsid w:val="009559AF"/>
    <w:rsid w:val="00956822"/>
    <w:rsid w:val="0095687C"/>
    <w:rsid w:val="00956F64"/>
    <w:rsid w:val="00956F81"/>
    <w:rsid w:val="00956FF7"/>
    <w:rsid w:val="009574E0"/>
    <w:rsid w:val="00957688"/>
    <w:rsid w:val="00957B7E"/>
    <w:rsid w:val="00960906"/>
    <w:rsid w:val="00960923"/>
    <w:rsid w:val="00960C17"/>
    <w:rsid w:val="00960C68"/>
    <w:rsid w:val="00961097"/>
    <w:rsid w:val="00961349"/>
    <w:rsid w:val="00961629"/>
    <w:rsid w:val="00961E29"/>
    <w:rsid w:val="00962744"/>
    <w:rsid w:val="0096337E"/>
    <w:rsid w:val="009634D4"/>
    <w:rsid w:val="00963682"/>
    <w:rsid w:val="009648C6"/>
    <w:rsid w:val="00964EBC"/>
    <w:rsid w:val="00965DD2"/>
    <w:rsid w:val="0096604B"/>
    <w:rsid w:val="009661C3"/>
    <w:rsid w:val="0096624B"/>
    <w:rsid w:val="0096704B"/>
    <w:rsid w:val="00967747"/>
    <w:rsid w:val="0097037F"/>
    <w:rsid w:val="00970AAB"/>
    <w:rsid w:val="00971AEB"/>
    <w:rsid w:val="00971AFA"/>
    <w:rsid w:val="00971D18"/>
    <w:rsid w:val="0097218F"/>
    <w:rsid w:val="00972AC3"/>
    <w:rsid w:val="0097376B"/>
    <w:rsid w:val="009737B6"/>
    <w:rsid w:val="00973DA5"/>
    <w:rsid w:val="00974910"/>
    <w:rsid w:val="00976881"/>
    <w:rsid w:val="0097726F"/>
    <w:rsid w:val="00980026"/>
    <w:rsid w:val="00980661"/>
    <w:rsid w:val="00981323"/>
    <w:rsid w:val="00981530"/>
    <w:rsid w:val="00981A09"/>
    <w:rsid w:val="00981F5C"/>
    <w:rsid w:val="00982266"/>
    <w:rsid w:val="0098278E"/>
    <w:rsid w:val="009828C5"/>
    <w:rsid w:val="00982920"/>
    <w:rsid w:val="00983482"/>
    <w:rsid w:val="00983806"/>
    <w:rsid w:val="00983C40"/>
    <w:rsid w:val="009844C5"/>
    <w:rsid w:val="00985326"/>
    <w:rsid w:val="009874E5"/>
    <w:rsid w:val="00987709"/>
    <w:rsid w:val="00990522"/>
    <w:rsid w:val="00990AD3"/>
    <w:rsid w:val="00990BC5"/>
    <w:rsid w:val="00990C29"/>
    <w:rsid w:val="00991106"/>
    <w:rsid w:val="00991867"/>
    <w:rsid w:val="00991BD2"/>
    <w:rsid w:val="009924E1"/>
    <w:rsid w:val="00993FD4"/>
    <w:rsid w:val="00993FE5"/>
    <w:rsid w:val="0099450B"/>
    <w:rsid w:val="0099507B"/>
    <w:rsid w:val="00995DAC"/>
    <w:rsid w:val="00995DC6"/>
    <w:rsid w:val="009961EC"/>
    <w:rsid w:val="0099633F"/>
    <w:rsid w:val="009974A8"/>
    <w:rsid w:val="00997993"/>
    <w:rsid w:val="009A03C9"/>
    <w:rsid w:val="009A0A8B"/>
    <w:rsid w:val="009A20AF"/>
    <w:rsid w:val="009A2D3B"/>
    <w:rsid w:val="009A33CC"/>
    <w:rsid w:val="009A37E0"/>
    <w:rsid w:val="009A3BDF"/>
    <w:rsid w:val="009A3E88"/>
    <w:rsid w:val="009A3FF3"/>
    <w:rsid w:val="009A4C34"/>
    <w:rsid w:val="009A4FFE"/>
    <w:rsid w:val="009A5207"/>
    <w:rsid w:val="009A6A65"/>
    <w:rsid w:val="009A6D15"/>
    <w:rsid w:val="009A79E7"/>
    <w:rsid w:val="009B1C2C"/>
    <w:rsid w:val="009B34D2"/>
    <w:rsid w:val="009B394E"/>
    <w:rsid w:val="009B3A3C"/>
    <w:rsid w:val="009B4C33"/>
    <w:rsid w:val="009B4CC9"/>
    <w:rsid w:val="009B5993"/>
    <w:rsid w:val="009B5DA3"/>
    <w:rsid w:val="009B6050"/>
    <w:rsid w:val="009B6462"/>
    <w:rsid w:val="009B6E7F"/>
    <w:rsid w:val="009B6ECA"/>
    <w:rsid w:val="009B6F4A"/>
    <w:rsid w:val="009B7145"/>
    <w:rsid w:val="009B7A6C"/>
    <w:rsid w:val="009B7ED3"/>
    <w:rsid w:val="009C0CE2"/>
    <w:rsid w:val="009C194E"/>
    <w:rsid w:val="009C1C4C"/>
    <w:rsid w:val="009C1D38"/>
    <w:rsid w:val="009C2069"/>
    <w:rsid w:val="009C24BF"/>
    <w:rsid w:val="009C2DFF"/>
    <w:rsid w:val="009C30ED"/>
    <w:rsid w:val="009C312F"/>
    <w:rsid w:val="009C357A"/>
    <w:rsid w:val="009C4D71"/>
    <w:rsid w:val="009C56C7"/>
    <w:rsid w:val="009C5F8F"/>
    <w:rsid w:val="009C640E"/>
    <w:rsid w:val="009C7241"/>
    <w:rsid w:val="009C769F"/>
    <w:rsid w:val="009C782C"/>
    <w:rsid w:val="009C7EDE"/>
    <w:rsid w:val="009D01E8"/>
    <w:rsid w:val="009D025F"/>
    <w:rsid w:val="009D0505"/>
    <w:rsid w:val="009D0C7C"/>
    <w:rsid w:val="009D100D"/>
    <w:rsid w:val="009D164C"/>
    <w:rsid w:val="009D2057"/>
    <w:rsid w:val="009D26D6"/>
    <w:rsid w:val="009D2AEA"/>
    <w:rsid w:val="009D2B03"/>
    <w:rsid w:val="009D5A1E"/>
    <w:rsid w:val="009D66D2"/>
    <w:rsid w:val="009D69AC"/>
    <w:rsid w:val="009D70AA"/>
    <w:rsid w:val="009D712C"/>
    <w:rsid w:val="009E01B4"/>
    <w:rsid w:val="009E04AC"/>
    <w:rsid w:val="009E0E6F"/>
    <w:rsid w:val="009E1036"/>
    <w:rsid w:val="009E1E2E"/>
    <w:rsid w:val="009E27B2"/>
    <w:rsid w:val="009E298E"/>
    <w:rsid w:val="009E2A31"/>
    <w:rsid w:val="009E38ED"/>
    <w:rsid w:val="009E3FF3"/>
    <w:rsid w:val="009E40F7"/>
    <w:rsid w:val="009E471D"/>
    <w:rsid w:val="009E474D"/>
    <w:rsid w:val="009E4DB0"/>
    <w:rsid w:val="009E57EA"/>
    <w:rsid w:val="009E63B6"/>
    <w:rsid w:val="009E6858"/>
    <w:rsid w:val="009E6F89"/>
    <w:rsid w:val="009E7029"/>
    <w:rsid w:val="009E72BF"/>
    <w:rsid w:val="009E76B1"/>
    <w:rsid w:val="009E79DD"/>
    <w:rsid w:val="009E7CCD"/>
    <w:rsid w:val="009E7FD9"/>
    <w:rsid w:val="009F03EA"/>
    <w:rsid w:val="009F1E17"/>
    <w:rsid w:val="009F2262"/>
    <w:rsid w:val="009F2383"/>
    <w:rsid w:val="009F295E"/>
    <w:rsid w:val="009F2A8D"/>
    <w:rsid w:val="009F3427"/>
    <w:rsid w:val="009F3CEA"/>
    <w:rsid w:val="009F418D"/>
    <w:rsid w:val="009F54CE"/>
    <w:rsid w:val="009F59F2"/>
    <w:rsid w:val="009F5A07"/>
    <w:rsid w:val="009F5C2B"/>
    <w:rsid w:val="009F6465"/>
    <w:rsid w:val="009F6569"/>
    <w:rsid w:val="009F6B11"/>
    <w:rsid w:val="009F6D15"/>
    <w:rsid w:val="009F7225"/>
    <w:rsid w:val="009F7CEA"/>
    <w:rsid w:val="00A0055C"/>
    <w:rsid w:val="00A006C9"/>
    <w:rsid w:val="00A00C7A"/>
    <w:rsid w:val="00A00D8F"/>
    <w:rsid w:val="00A00FA1"/>
    <w:rsid w:val="00A01017"/>
    <w:rsid w:val="00A011E4"/>
    <w:rsid w:val="00A01978"/>
    <w:rsid w:val="00A02124"/>
    <w:rsid w:val="00A028FD"/>
    <w:rsid w:val="00A02ACE"/>
    <w:rsid w:val="00A0375E"/>
    <w:rsid w:val="00A03EA3"/>
    <w:rsid w:val="00A03F95"/>
    <w:rsid w:val="00A04078"/>
    <w:rsid w:val="00A0480B"/>
    <w:rsid w:val="00A05113"/>
    <w:rsid w:val="00A05748"/>
    <w:rsid w:val="00A05D52"/>
    <w:rsid w:val="00A063C3"/>
    <w:rsid w:val="00A0647C"/>
    <w:rsid w:val="00A06639"/>
    <w:rsid w:val="00A067FF"/>
    <w:rsid w:val="00A06918"/>
    <w:rsid w:val="00A06C9F"/>
    <w:rsid w:val="00A06F29"/>
    <w:rsid w:val="00A0754D"/>
    <w:rsid w:val="00A1051F"/>
    <w:rsid w:val="00A10F73"/>
    <w:rsid w:val="00A1138F"/>
    <w:rsid w:val="00A11A5B"/>
    <w:rsid w:val="00A11C5C"/>
    <w:rsid w:val="00A12CD4"/>
    <w:rsid w:val="00A131EE"/>
    <w:rsid w:val="00A136F8"/>
    <w:rsid w:val="00A13795"/>
    <w:rsid w:val="00A13E0B"/>
    <w:rsid w:val="00A13E9E"/>
    <w:rsid w:val="00A14030"/>
    <w:rsid w:val="00A14D88"/>
    <w:rsid w:val="00A15574"/>
    <w:rsid w:val="00A15BE5"/>
    <w:rsid w:val="00A160FD"/>
    <w:rsid w:val="00A161B7"/>
    <w:rsid w:val="00A16901"/>
    <w:rsid w:val="00A16976"/>
    <w:rsid w:val="00A16AEC"/>
    <w:rsid w:val="00A17207"/>
    <w:rsid w:val="00A17A8B"/>
    <w:rsid w:val="00A209E8"/>
    <w:rsid w:val="00A20CDF"/>
    <w:rsid w:val="00A211BF"/>
    <w:rsid w:val="00A217EB"/>
    <w:rsid w:val="00A22324"/>
    <w:rsid w:val="00A225C4"/>
    <w:rsid w:val="00A228AA"/>
    <w:rsid w:val="00A246E4"/>
    <w:rsid w:val="00A24BCD"/>
    <w:rsid w:val="00A255FA"/>
    <w:rsid w:val="00A25847"/>
    <w:rsid w:val="00A25B42"/>
    <w:rsid w:val="00A25ECF"/>
    <w:rsid w:val="00A26448"/>
    <w:rsid w:val="00A26C72"/>
    <w:rsid w:val="00A26D2F"/>
    <w:rsid w:val="00A26DDD"/>
    <w:rsid w:val="00A26FDB"/>
    <w:rsid w:val="00A271B6"/>
    <w:rsid w:val="00A27E99"/>
    <w:rsid w:val="00A30087"/>
    <w:rsid w:val="00A308A3"/>
    <w:rsid w:val="00A31146"/>
    <w:rsid w:val="00A315FF"/>
    <w:rsid w:val="00A31AE0"/>
    <w:rsid w:val="00A33473"/>
    <w:rsid w:val="00A34970"/>
    <w:rsid w:val="00A36367"/>
    <w:rsid w:val="00A379AD"/>
    <w:rsid w:val="00A37A38"/>
    <w:rsid w:val="00A4052F"/>
    <w:rsid w:val="00A406F4"/>
    <w:rsid w:val="00A40994"/>
    <w:rsid w:val="00A40DD1"/>
    <w:rsid w:val="00A413B4"/>
    <w:rsid w:val="00A41F81"/>
    <w:rsid w:val="00A42ED2"/>
    <w:rsid w:val="00A43214"/>
    <w:rsid w:val="00A43CC8"/>
    <w:rsid w:val="00A43CF9"/>
    <w:rsid w:val="00A4452D"/>
    <w:rsid w:val="00A44985"/>
    <w:rsid w:val="00A44D3D"/>
    <w:rsid w:val="00A44E9B"/>
    <w:rsid w:val="00A4509B"/>
    <w:rsid w:val="00A45523"/>
    <w:rsid w:val="00A45ED1"/>
    <w:rsid w:val="00A4713C"/>
    <w:rsid w:val="00A47FAD"/>
    <w:rsid w:val="00A50E79"/>
    <w:rsid w:val="00A510FA"/>
    <w:rsid w:val="00A5148D"/>
    <w:rsid w:val="00A51AB3"/>
    <w:rsid w:val="00A521F6"/>
    <w:rsid w:val="00A5238D"/>
    <w:rsid w:val="00A52DD1"/>
    <w:rsid w:val="00A531BB"/>
    <w:rsid w:val="00A53D2E"/>
    <w:rsid w:val="00A5406B"/>
    <w:rsid w:val="00A543A1"/>
    <w:rsid w:val="00A549F3"/>
    <w:rsid w:val="00A55638"/>
    <w:rsid w:val="00A556E2"/>
    <w:rsid w:val="00A55D81"/>
    <w:rsid w:val="00A567A3"/>
    <w:rsid w:val="00A5686D"/>
    <w:rsid w:val="00A60F50"/>
    <w:rsid w:val="00A6247A"/>
    <w:rsid w:val="00A62843"/>
    <w:rsid w:val="00A63E5F"/>
    <w:rsid w:val="00A648B9"/>
    <w:rsid w:val="00A65605"/>
    <w:rsid w:val="00A65960"/>
    <w:rsid w:val="00A66727"/>
    <w:rsid w:val="00A6719E"/>
    <w:rsid w:val="00A673F0"/>
    <w:rsid w:val="00A6742A"/>
    <w:rsid w:val="00A67876"/>
    <w:rsid w:val="00A67AC0"/>
    <w:rsid w:val="00A67C35"/>
    <w:rsid w:val="00A7117E"/>
    <w:rsid w:val="00A71BFE"/>
    <w:rsid w:val="00A7206E"/>
    <w:rsid w:val="00A724AC"/>
    <w:rsid w:val="00A7346D"/>
    <w:rsid w:val="00A73821"/>
    <w:rsid w:val="00A73C45"/>
    <w:rsid w:val="00A73E47"/>
    <w:rsid w:val="00A73EAF"/>
    <w:rsid w:val="00A74304"/>
    <w:rsid w:val="00A7442E"/>
    <w:rsid w:val="00A7450B"/>
    <w:rsid w:val="00A74C42"/>
    <w:rsid w:val="00A74E5C"/>
    <w:rsid w:val="00A74E7C"/>
    <w:rsid w:val="00A74EE4"/>
    <w:rsid w:val="00A74FD4"/>
    <w:rsid w:val="00A750DE"/>
    <w:rsid w:val="00A7574C"/>
    <w:rsid w:val="00A75E01"/>
    <w:rsid w:val="00A75F0B"/>
    <w:rsid w:val="00A76326"/>
    <w:rsid w:val="00A763E9"/>
    <w:rsid w:val="00A76760"/>
    <w:rsid w:val="00A77DED"/>
    <w:rsid w:val="00A802EE"/>
    <w:rsid w:val="00A80605"/>
    <w:rsid w:val="00A80A8B"/>
    <w:rsid w:val="00A81095"/>
    <w:rsid w:val="00A81428"/>
    <w:rsid w:val="00A816E4"/>
    <w:rsid w:val="00A825C1"/>
    <w:rsid w:val="00A82794"/>
    <w:rsid w:val="00A82905"/>
    <w:rsid w:val="00A82A93"/>
    <w:rsid w:val="00A8305C"/>
    <w:rsid w:val="00A831FC"/>
    <w:rsid w:val="00A837CC"/>
    <w:rsid w:val="00A848AF"/>
    <w:rsid w:val="00A8494B"/>
    <w:rsid w:val="00A84AA7"/>
    <w:rsid w:val="00A84B87"/>
    <w:rsid w:val="00A85741"/>
    <w:rsid w:val="00A85D4E"/>
    <w:rsid w:val="00A87377"/>
    <w:rsid w:val="00A8754B"/>
    <w:rsid w:val="00A87669"/>
    <w:rsid w:val="00A90A05"/>
    <w:rsid w:val="00A91057"/>
    <w:rsid w:val="00A916D5"/>
    <w:rsid w:val="00A9229B"/>
    <w:rsid w:val="00A924B5"/>
    <w:rsid w:val="00A92D29"/>
    <w:rsid w:val="00A92ECE"/>
    <w:rsid w:val="00A93311"/>
    <w:rsid w:val="00A93765"/>
    <w:rsid w:val="00A93D06"/>
    <w:rsid w:val="00A94C92"/>
    <w:rsid w:val="00A94D82"/>
    <w:rsid w:val="00A9502B"/>
    <w:rsid w:val="00A95319"/>
    <w:rsid w:val="00A96015"/>
    <w:rsid w:val="00A9605D"/>
    <w:rsid w:val="00A9607C"/>
    <w:rsid w:val="00A968AF"/>
    <w:rsid w:val="00A96EA8"/>
    <w:rsid w:val="00A96EDB"/>
    <w:rsid w:val="00A97C3B"/>
    <w:rsid w:val="00A97E7E"/>
    <w:rsid w:val="00AA004D"/>
    <w:rsid w:val="00AA014C"/>
    <w:rsid w:val="00AA05F3"/>
    <w:rsid w:val="00AA08E8"/>
    <w:rsid w:val="00AA0A3D"/>
    <w:rsid w:val="00AA0BF9"/>
    <w:rsid w:val="00AA1897"/>
    <w:rsid w:val="00AA1BD9"/>
    <w:rsid w:val="00AA231F"/>
    <w:rsid w:val="00AA2648"/>
    <w:rsid w:val="00AA283B"/>
    <w:rsid w:val="00AA2C1B"/>
    <w:rsid w:val="00AA39E4"/>
    <w:rsid w:val="00AA3CBB"/>
    <w:rsid w:val="00AA45F6"/>
    <w:rsid w:val="00AA4740"/>
    <w:rsid w:val="00AA4A38"/>
    <w:rsid w:val="00AA5304"/>
    <w:rsid w:val="00AA6A3A"/>
    <w:rsid w:val="00AA76D2"/>
    <w:rsid w:val="00AA782E"/>
    <w:rsid w:val="00AA7BEF"/>
    <w:rsid w:val="00AB037F"/>
    <w:rsid w:val="00AB0604"/>
    <w:rsid w:val="00AB0627"/>
    <w:rsid w:val="00AB07C2"/>
    <w:rsid w:val="00AB150F"/>
    <w:rsid w:val="00AB293C"/>
    <w:rsid w:val="00AB2E6B"/>
    <w:rsid w:val="00AB3044"/>
    <w:rsid w:val="00AB4295"/>
    <w:rsid w:val="00AB4370"/>
    <w:rsid w:val="00AB50C6"/>
    <w:rsid w:val="00AB5338"/>
    <w:rsid w:val="00AB5831"/>
    <w:rsid w:val="00AB5BF5"/>
    <w:rsid w:val="00AB626B"/>
    <w:rsid w:val="00AB6357"/>
    <w:rsid w:val="00AB66D5"/>
    <w:rsid w:val="00AB72BF"/>
    <w:rsid w:val="00AB72D2"/>
    <w:rsid w:val="00AB7649"/>
    <w:rsid w:val="00AB78D2"/>
    <w:rsid w:val="00AB7D12"/>
    <w:rsid w:val="00AC0343"/>
    <w:rsid w:val="00AC04A8"/>
    <w:rsid w:val="00AC0553"/>
    <w:rsid w:val="00AC1B20"/>
    <w:rsid w:val="00AC1BE7"/>
    <w:rsid w:val="00AC2EE9"/>
    <w:rsid w:val="00AC3164"/>
    <w:rsid w:val="00AC36D3"/>
    <w:rsid w:val="00AC3C80"/>
    <w:rsid w:val="00AC3DD9"/>
    <w:rsid w:val="00AC4411"/>
    <w:rsid w:val="00AC4E66"/>
    <w:rsid w:val="00AC50B4"/>
    <w:rsid w:val="00AC5390"/>
    <w:rsid w:val="00AC5859"/>
    <w:rsid w:val="00AC5E13"/>
    <w:rsid w:val="00AD0339"/>
    <w:rsid w:val="00AD0959"/>
    <w:rsid w:val="00AD0E23"/>
    <w:rsid w:val="00AD1686"/>
    <w:rsid w:val="00AD1A8D"/>
    <w:rsid w:val="00AD1D8A"/>
    <w:rsid w:val="00AD20E4"/>
    <w:rsid w:val="00AD2126"/>
    <w:rsid w:val="00AD296C"/>
    <w:rsid w:val="00AD3C52"/>
    <w:rsid w:val="00AD3C92"/>
    <w:rsid w:val="00AD3DBC"/>
    <w:rsid w:val="00AD4744"/>
    <w:rsid w:val="00AD4B13"/>
    <w:rsid w:val="00AD64DE"/>
    <w:rsid w:val="00AD70A0"/>
    <w:rsid w:val="00AD7413"/>
    <w:rsid w:val="00AD7502"/>
    <w:rsid w:val="00AD7934"/>
    <w:rsid w:val="00AD7F49"/>
    <w:rsid w:val="00AE011F"/>
    <w:rsid w:val="00AE042F"/>
    <w:rsid w:val="00AE0C71"/>
    <w:rsid w:val="00AE0FB4"/>
    <w:rsid w:val="00AE11BB"/>
    <w:rsid w:val="00AE11EC"/>
    <w:rsid w:val="00AE2027"/>
    <w:rsid w:val="00AE2175"/>
    <w:rsid w:val="00AE40A7"/>
    <w:rsid w:val="00AE42CE"/>
    <w:rsid w:val="00AE5764"/>
    <w:rsid w:val="00AE62A2"/>
    <w:rsid w:val="00AE6838"/>
    <w:rsid w:val="00AE6C80"/>
    <w:rsid w:val="00AE6FDA"/>
    <w:rsid w:val="00AE7967"/>
    <w:rsid w:val="00AF00FF"/>
    <w:rsid w:val="00AF054E"/>
    <w:rsid w:val="00AF07D2"/>
    <w:rsid w:val="00AF1540"/>
    <w:rsid w:val="00AF169B"/>
    <w:rsid w:val="00AF1A4C"/>
    <w:rsid w:val="00AF260B"/>
    <w:rsid w:val="00AF2B0A"/>
    <w:rsid w:val="00AF2D9A"/>
    <w:rsid w:val="00AF39C8"/>
    <w:rsid w:val="00AF3E89"/>
    <w:rsid w:val="00AF3F76"/>
    <w:rsid w:val="00AF4046"/>
    <w:rsid w:val="00AF4437"/>
    <w:rsid w:val="00AF4680"/>
    <w:rsid w:val="00AF4D5C"/>
    <w:rsid w:val="00AF511C"/>
    <w:rsid w:val="00AF54E7"/>
    <w:rsid w:val="00AF5543"/>
    <w:rsid w:val="00AF5ED6"/>
    <w:rsid w:val="00AF6334"/>
    <w:rsid w:val="00AF6B1F"/>
    <w:rsid w:val="00AF6B8F"/>
    <w:rsid w:val="00AF6DF0"/>
    <w:rsid w:val="00AF6E61"/>
    <w:rsid w:val="00AF6F08"/>
    <w:rsid w:val="00AF6F4B"/>
    <w:rsid w:val="00AF7259"/>
    <w:rsid w:val="00AF7D70"/>
    <w:rsid w:val="00B004BC"/>
    <w:rsid w:val="00B00749"/>
    <w:rsid w:val="00B0075E"/>
    <w:rsid w:val="00B00A5A"/>
    <w:rsid w:val="00B00CEA"/>
    <w:rsid w:val="00B00D21"/>
    <w:rsid w:val="00B00E4E"/>
    <w:rsid w:val="00B015FF"/>
    <w:rsid w:val="00B03819"/>
    <w:rsid w:val="00B03D82"/>
    <w:rsid w:val="00B04025"/>
    <w:rsid w:val="00B0410E"/>
    <w:rsid w:val="00B048B9"/>
    <w:rsid w:val="00B05252"/>
    <w:rsid w:val="00B05B0A"/>
    <w:rsid w:val="00B06773"/>
    <w:rsid w:val="00B06B7E"/>
    <w:rsid w:val="00B06CF2"/>
    <w:rsid w:val="00B112AC"/>
    <w:rsid w:val="00B113C0"/>
    <w:rsid w:val="00B113E1"/>
    <w:rsid w:val="00B11826"/>
    <w:rsid w:val="00B123C8"/>
    <w:rsid w:val="00B12E03"/>
    <w:rsid w:val="00B132FA"/>
    <w:rsid w:val="00B141C4"/>
    <w:rsid w:val="00B14645"/>
    <w:rsid w:val="00B15142"/>
    <w:rsid w:val="00B15527"/>
    <w:rsid w:val="00B15EC6"/>
    <w:rsid w:val="00B16DAD"/>
    <w:rsid w:val="00B1783B"/>
    <w:rsid w:val="00B17DA3"/>
    <w:rsid w:val="00B207B5"/>
    <w:rsid w:val="00B208A1"/>
    <w:rsid w:val="00B2144C"/>
    <w:rsid w:val="00B219BC"/>
    <w:rsid w:val="00B22713"/>
    <w:rsid w:val="00B22771"/>
    <w:rsid w:val="00B23475"/>
    <w:rsid w:val="00B24BC9"/>
    <w:rsid w:val="00B24F7C"/>
    <w:rsid w:val="00B24FD1"/>
    <w:rsid w:val="00B254F4"/>
    <w:rsid w:val="00B2574F"/>
    <w:rsid w:val="00B25F85"/>
    <w:rsid w:val="00B27055"/>
    <w:rsid w:val="00B27C08"/>
    <w:rsid w:val="00B30084"/>
    <w:rsid w:val="00B30B1F"/>
    <w:rsid w:val="00B31546"/>
    <w:rsid w:val="00B3162E"/>
    <w:rsid w:val="00B32454"/>
    <w:rsid w:val="00B3251A"/>
    <w:rsid w:val="00B3281D"/>
    <w:rsid w:val="00B32B2A"/>
    <w:rsid w:val="00B335C1"/>
    <w:rsid w:val="00B34079"/>
    <w:rsid w:val="00B34B33"/>
    <w:rsid w:val="00B3542E"/>
    <w:rsid w:val="00B3574A"/>
    <w:rsid w:val="00B35850"/>
    <w:rsid w:val="00B35B2A"/>
    <w:rsid w:val="00B35B56"/>
    <w:rsid w:val="00B3612A"/>
    <w:rsid w:val="00B36C49"/>
    <w:rsid w:val="00B36ED9"/>
    <w:rsid w:val="00B37150"/>
    <w:rsid w:val="00B3790E"/>
    <w:rsid w:val="00B37D22"/>
    <w:rsid w:val="00B403DF"/>
    <w:rsid w:val="00B40DD0"/>
    <w:rsid w:val="00B41103"/>
    <w:rsid w:val="00B415F2"/>
    <w:rsid w:val="00B41B93"/>
    <w:rsid w:val="00B42573"/>
    <w:rsid w:val="00B42C58"/>
    <w:rsid w:val="00B42E86"/>
    <w:rsid w:val="00B42F53"/>
    <w:rsid w:val="00B438A1"/>
    <w:rsid w:val="00B438CB"/>
    <w:rsid w:val="00B44763"/>
    <w:rsid w:val="00B451C0"/>
    <w:rsid w:val="00B45713"/>
    <w:rsid w:val="00B45E5A"/>
    <w:rsid w:val="00B47038"/>
    <w:rsid w:val="00B470EE"/>
    <w:rsid w:val="00B474B3"/>
    <w:rsid w:val="00B47505"/>
    <w:rsid w:val="00B50A4B"/>
    <w:rsid w:val="00B5107F"/>
    <w:rsid w:val="00B51473"/>
    <w:rsid w:val="00B51F43"/>
    <w:rsid w:val="00B52062"/>
    <w:rsid w:val="00B52873"/>
    <w:rsid w:val="00B52A08"/>
    <w:rsid w:val="00B53BFE"/>
    <w:rsid w:val="00B540E9"/>
    <w:rsid w:val="00B54771"/>
    <w:rsid w:val="00B54954"/>
    <w:rsid w:val="00B54BF5"/>
    <w:rsid w:val="00B557F0"/>
    <w:rsid w:val="00B55B10"/>
    <w:rsid w:val="00B55EDA"/>
    <w:rsid w:val="00B56175"/>
    <w:rsid w:val="00B56617"/>
    <w:rsid w:val="00B56D41"/>
    <w:rsid w:val="00B570CE"/>
    <w:rsid w:val="00B57594"/>
    <w:rsid w:val="00B5790B"/>
    <w:rsid w:val="00B57A91"/>
    <w:rsid w:val="00B57FCC"/>
    <w:rsid w:val="00B6044A"/>
    <w:rsid w:val="00B60B4E"/>
    <w:rsid w:val="00B60DC6"/>
    <w:rsid w:val="00B62831"/>
    <w:rsid w:val="00B62ECB"/>
    <w:rsid w:val="00B63309"/>
    <w:rsid w:val="00B63C79"/>
    <w:rsid w:val="00B6424B"/>
    <w:rsid w:val="00B643AE"/>
    <w:rsid w:val="00B64F70"/>
    <w:rsid w:val="00B6510C"/>
    <w:rsid w:val="00B65839"/>
    <w:rsid w:val="00B65AC2"/>
    <w:rsid w:val="00B66116"/>
    <w:rsid w:val="00B67087"/>
    <w:rsid w:val="00B67272"/>
    <w:rsid w:val="00B673F8"/>
    <w:rsid w:val="00B67835"/>
    <w:rsid w:val="00B67B7E"/>
    <w:rsid w:val="00B70543"/>
    <w:rsid w:val="00B7054F"/>
    <w:rsid w:val="00B70577"/>
    <w:rsid w:val="00B71455"/>
    <w:rsid w:val="00B72009"/>
    <w:rsid w:val="00B72330"/>
    <w:rsid w:val="00B723BB"/>
    <w:rsid w:val="00B7271E"/>
    <w:rsid w:val="00B7392B"/>
    <w:rsid w:val="00B7443B"/>
    <w:rsid w:val="00B74FFE"/>
    <w:rsid w:val="00B752DD"/>
    <w:rsid w:val="00B75FD6"/>
    <w:rsid w:val="00B760B2"/>
    <w:rsid w:val="00B763E6"/>
    <w:rsid w:val="00B76AED"/>
    <w:rsid w:val="00B76B67"/>
    <w:rsid w:val="00B76D35"/>
    <w:rsid w:val="00B76FBE"/>
    <w:rsid w:val="00B77116"/>
    <w:rsid w:val="00B77888"/>
    <w:rsid w:val="00B77F5D"/>
    <w:rsid w:val="00B8009A"/>
    <w:rsid w:val="00B800CA"/>
    <w:rsid w:val="00B809FC"/>
    <w:rsid w:val="00B80D84"/>
    <w:rsid w:val="00B81BEA"/>
    <w:rsid w:val="00B820D9"/>
    <w:rsid w:val="00B83061"/>
    <w:rsid w:val="00B830AD"/>
    <w:rsid w:val="00B8392C"/>
    <w:rsid w:val="00B83F28"/>
    <w:rsid w:val="00B85366"/>
    <w:rsid w:val="00B8591D"/>
    <w:rsid w:val="00B8707F"/>
    <w:rsid w:val="00B87F10"/>
    <w:rsid w:val="00B90265"/>
    <w:rsid w:val="00B90A8D"/>
    <w:rsid w:val="00B910FF"/>
    <w:rsid w:val="00B916C5"/>
    <w:rsid w:val="00B9193F"/>
    <w:rsid w:val="00B91A70"/>
    <w:rsid w:val="00B91B79"/>
    <w:rsid w:val="00B91F41"/>
    <w:rsid w:val="00B91FE0"/>
    <w:rsid w:val="00B9215E"/>
    <w:rsid w:val="00B92653"/>
    <w:rsid w:val="00B92689"/>
    <w:rsid w:val="00B927D6"/>
    <w:rsid w:val="00B92AC9"/>
    <w:rsid w:val="00B92FDC"/>
    <w:rsid w:val="00B93662"/>
    <w:rsid w:val="00B95D6F"/>
    <w:rsid w:val="00B96152"/>
    <w:rsid w:val="00BA007E"/>
    <w:rsid w:val="00BA0196"/>
    <w:rsid w:val="00BA19C4"/>
    <w:rsid w:val="00BA1E60"/>
    <w:rsid w:val="00BA27C4"/>
    <w:rsid w:val="00BA29BC"/>
    <w:rsid w:val="00BA2BCF"/>
    <w:rsid w:val="00BA35FE"/>
    <w:rsid w:val="00BA3AFF"/>
    <w:rsid w:val="00BA3D36"/>
    <w:rsid w:val="00BA41D8"/>
    <w:rsid w:val="00BA526D"/>
    <w:rsid w:val="00BA5E81"/>
    <w:rsid w:val="00BA6547"/>
    <w:rsid w:val="00BA659B"/>
    <w:rsid w:val="00BA694E"/>
    <w:rsid w:val="00BA6EA1"/>
    <w:rsid w:val="00BA7635"/>
    <w:rsid w:val="00BA76CA"/>
    <w:rsid w:val="00BA7C7B"/>
    <w:rsid w:val="00BB0395"/>
    <w:rsid w:val="00BB09C2"/>
    <w:rsid w:val="00BB0BB0"/>
    <w:rsid w:val="00BB0DCB"/>
    <w:rsid w:val="00BB1AB3"/>
    <w:rsid w:val="00BB1B05"/>
    <w:rsid w:val="00BB234D"/>
    <w:rsid w:val="00BB2463"/>
    <w:rsid w:val="00BB2540"/>
    <w:rsid w:val="00BB2D1F"/>
    <w:rsid w:val="00BB2F22"/>
    <w:rsid w:val="00BB3D07"/>
    <w:rsid w:val="00BB3E41"/>
    <w:rsid w:val="00BB4F00"/>
    <w:rsid w:val="00BB5099"/>
    <w:rsid w:val="00BB5E54"/>
    <w:rsid w:val="00BB63E9"/>
    <w:rsid w:val="00BB6D2C"/>
    <w:rsid w:val="00BB6EAF"/>
    <w:rsid w:val="00BB7673"/>
    <w:rsid w:val="00BB77EB"/>
    <w:rsid w:val="00BC0103"/>
    <w:rsid w:val="00BC0300"/>
    <w:rsid w:val="00BC03A3"/>
    <w:rsid w:val="00BC0BFF"/>
    <w:rsid w:val="00BC0CBE"/>
    <w:rsid w:val="00BC14AC"/>
    <w:rsid w:val="00BC190B"/>
    <w:rsid w:val="00BC2350"/>
    <w:rsid w:val="00BC24EA"/>
    <w:rsid w:val="00BC2C7E"/>
    <w:rsid w:val="00BC38A3"/>
    <w:rsid w:val="00BC3CB9"/>
    <w:rsid w:val="00BC4DC9"/>
    <w:rsid w:val="00BC56AF"/>
    <w:rsid w:val="00BC5EE2"/>
    <w:rsid w:val="00BC782D"/>
    <w:rsid w:val="00BC7890"/>
    <w:rsid w:val="00BD0198"/>
    <w:rsid w:val="00BD02A4"/>
    <w:rsid w:val="00BD0A6F"/>
    <w:rsid w:val="00BD313E"/>
    <w:rsid w:val="00BD361E"/>
    <w:rsid w:val="00BD3FBB"/>
    <w:rsid w:val="00BD4291"/>
    <w:rsid w:val="00BD46E1"/>
    <w:rsid w:val="00BD48ED"/>
    <w:rsid w:val="00BD56C9"/>
    <w:rsid w:val="00BD5BA1"/>
    <w:rsid w:val="00BD619B"/>
    <w:rsid w:val="00BD6751"/>
    <w:rsid w:val="00BD7490"/>
    <w:rsid w:val="00BD7573"/>
    <w:rsid w:val="00BD7A1C"/>
    <w:rsid w:val="00BE02FD"/>
    <w:rsid w:val="00BE08B4"/>
    <w:rsid w:val="00BE0986"/>
    <w:rsid w:val="00BE1159"/>
    <w:rsid w:val="00BE1563"/>
    <w:rsid w:val="00BE16FF"/>
    <w:rsid w:val="00BE26F2"/>
    <w:rsid w:val="00BE27BF"/>
    <w:rsid w:val="00BE37C4"/>
    <w:rsid w:val="00BE3877"/>
    <w:rsid w:val="00BE40B9"/>
    <w:rsid w:val="00BE472E"/>
    <w:rsid w:val="00BE52AB"/>
    <w:rsid w:val="00BE596A"/>
    <w:rsid w:val="00BE6090"/>
    <w:rsid w:val="00BE628C"/>
    <w:rsid w:val="00BE7308"/>
    <w:rsid w:val="00BE7A85"/>
    <w:rsid w:val="00BE7F3A"/>
    <w:rsid w:val="00BF0B8B"/>
    <w:rsid w:val="00BF0EC2"/>
    <w:rsid w:val="00BF0EDF"/>
    <w:rsid w:val="00BF0F8E"/>
    <w:rsid w:val="00BF1126"/>
    <w:rsid w:val="00BF1826"/>
    <w:rsid w:val="00BF2964"/>
    <w:rsid w:val="00BF4AE1"/>
    <w:rsid w:val="00BF50BA"/>
    <w:rsid w:val="00BF55D0"/>
    <w:rsid w:val="00BF5BF8"/>
    <w:rsid w:val="00BF61EF"/>
    <w:rsid w:val="00BF6B7A"/>
    <w:rsid w:val="00BF6CEB"/>
    <w:rsid w:val="00BF7045"/>
    <w:rsid w:val="00BF7251"/>
    <w:rsid w:val="00BF75FF"/>
    <w:rsid w:val="00BF7731"/>
    <w:rsid w:val="00BF7D3F"/>
    <w:rsid w:val="00C00461"/>
    <w:rsid w:val="00C00C34"/>
    <w:rsid w:val="00C01929"/>
    <w:rsid w:val="00C02844"/>
    <w:rsid w:val="00C02A3C"/>
    <w:rsid w:val="00C03121"/>
    <w:rsid w:val="00C043DB"/>
    <w:rsid w:val="00C04441"/>
    <w:rsid w:val="00C04E1F"/>
    <w:rsid w:val="00C0571C"/>
    <w:rsid w:val="00C05B0D"/>
    <w:rsid w:val="00C05CB1"/>
    <w:rsid w:val="00C06055"/>
    <w:rsid w:val="00C06C2E"/>
    <w:rsid w:val="00C06FEC"/>
    <w:rsid w:val="00C0732D"/>
    <w:rsid w:val="00C078AB"/>
    <w:rsid w:val="00C07924"/>
    <w:rsid w:val="00C108B8"/>
    <w:rsid w:val="00C10922"/>
    <w:rsid w:val="00C10A6E"/>
    <w:rsid w:val="00C1158E"/>
    <w:rsid w:val="00C11AB7"/>
    <w:rsid w:val="00C12B3A"/>
    <w:rsid w:val="00C13A62"/>
    <w:rsid w:val="00C13E38"/>
    <w:rsid w:val="00C141F4"/>
    <w:rsid w:val="00C14695"/>
    <w:rsid w:val="00C15145"/>
    <w:rsid w:val="00C15B26"/>
    <w:rsid w:val="00C15CC3"/>
    <w:rsid w:val="00C15DC7"/>
    <w:rsid w:val="00C15DD2"/>
    <w:rsid w:val="00C1630B"/>
    <w:rsid w:val="00C1648D"/>
    <w:rsid w:val="00C17126"/>
    <w:rsid w:val="00C175CC"/>
    <w:rsid w:val="00C207BB"/>
    <w:rsid w:val="00C207EB"/>
    <w:rsid w:val="00C210FA"/>
    <w:rsid w:val="00C21290"/>
    <w:rsid w:val="00C21FD5"/>
    <w:rsid w:val="00C22E04"/>
    <w:rsid w:val="00C22FBF"/>
    <w:rsid w:val="00C25A54"/>
    <w:rsid w:val="00C26B86"/>
    <w:rsid w:val="00C26D13"/>
    <w:rsid w:val="00C270FC"/>
    <w:rsid w:val="00C27339"/>
    <w:rsid w:val="00C275F1"/>
    <w:rsid w:val="00C3145B"/>
    <w:rsid w:val="00C31CBA"/>
    <w:rsid w:val="00C32204"/>
    <w:rsid w:val="00C32B81"/>
    <w:rsid w:val="00C3302E"/>
    <w:rsid w:val="00C33180"/>
    <w:rsid w:val="00C33884"/>
    <w:rsid w:val="00C33929"/>
    <w:rsid w:val="00C34C78"/>
    <w:rsid w:val="00C34E23"/>
    <w:rsid w:val="00C3530B"/>
    <w:rsid w:val="00C357E0"/>
    <w:rsid w:val="00C35FA2"/>
    <w:rsid w:val="00C3628A"/>
    <w:rsid w:val="00C36866"/>
    <w:rsid w:val="00C36972"/>
    <w:rsid w:val="00C40AB8"/>
    <w:rsid w:val="00C41B94"/>
    <w:rsid w:val="00C41E92"/>
    <w:rsid w:val="00C423A9"/>
    <w:rsid w:val="00C424A8"/>
    <w:rsid w:val="00C4299F"/>
    <w:rsid w:val="00C42E2F"/>
    <w:rsid w:val="00C43A83"/>
    <w:rsid w:val="00C43D1C"/>
    <w:rsid w:val="00C43EB2"/>
    <w:rsid w:val="00C44033"/>
    <w:rsid w:val="00C444F9"/>
    <w:rsid w:val="00C45FD9"/>
    <w:rsid w:val="00C4632D"/>
    <w:rsid w:val="00C46B0E"/>
    <w:rsid w:val="00C46B5C"/>
    <w:rsid w:val="00C47129"/>
    <w:rsid w:val="00C5057E"/>
    <w:rsid w:val="00C508B7"/>
    <w:rsid w:val="00C50970"/>
    <w:rsid w:val="00C50D5E"/>
    <w:rsid w:val="00C51A0A"/>
    <w:rsid w:val="00C52126"/>
    <w:rsid w:val="00C522BA"/>
    <w:rsid w:val="00C52409"/>
    <w:rsid w:val="00C53010"/>
    <w:rsid w:val="00C53075"/>
    <w:rsid w:val="00C5376D"/>
    <w:rsid w:val="00C5384B"/>
    <w:rsid w:val="00C53F30"/>
    <w:rsid w:val="00C56844"/>
    <w:rsid w:val="00C5685C"/>
    <w:rsid w:val="00C56D92"/>
    <w:rsid w:val="00C579C3"/>
    <w:rsid w:val="00C605C0"/>
    <w:rsid w:val="00C61389"/>
    <w:rsid w:val="00C6145F"/>
    <w:rsid w:val="00C61A34"/>
    <w:rsid w:val="00C628F7"/>
    <w:rsid w:val="00C63040"/>
    <w:rsid w:val="00C636BB"/>
    <w:rsid w:val="00C63714"/>
    <w:rsid w:val="00C637C8"/>
    <w:rsid w:val="00C63954"/>
    <w:rsid w:val="00C63CCC"/>
    <w:rsid w:val="00C655A6"/>
    <w:rsid w:val="00C65C84"/>
    <w:rsid w:val="00C669A8"/>
    <w:rsid w:val="00C673CD"/>
    <w:rsid w:val="00C6772B"/>
    <w:rsid w:val="00C67BBF"/>
    <w:rsid w:val="00C7081A"/>
    <w:rsid w:val="00C70841"/>
    <w:rsid w:val="00C71A65"/>
    <w:rsid w:val="00C72D93"/>
    <w:rsid w:val="00C736B1"/>
    <w:rsid w:val="00C73B96"/>
    <w:rsid w:val="00C74D35"/>
    <w:rsid w:val="00C74E7F"/>
    <w:rsid w:val="00C75DB1"/>
    <w:rsid w:val="00C761A7"/>
    <w:rsid w:val="00C76381"/>
    <w:rsid w:val="00C77E5E"/>
    <w:rsid w:val="00C77F68"/>
    <w:rsid w:val="00C80769"/>
    <w:rsid w:val="00C81AF1"/>
    <w:rsid w:val="00C82101"/>
    <w:rsid w:val="00C829BB"/>
    <w:rsid w:val="00C83502"/>
    <w:rsid w:val="00C84DF3"/>
    <w:rsid w:val="00C85103"/>
    <w:rsid w:val="00C85A14"/>
    <w:rsid w:val="00C85A76"/>
    <w:rsid w:val="00C864FD"/>
    <w:rsid w:val="00C8661A"/>
    <w:rsid w:val="00C86CA8"/>
    <w:rsid w:val="00C87540"/>
    <w:rsid w:val="00C875C2"/>
    <w:rsid w:val="00C87B78"/>
    <w:rsid w:val="00C902A5"/>
    <w:rsid w:val="00C90C8B"/>
    <w:rsid w:val="00C919C0"/>
    <w:rsid w:val="00C92019"/>
    <w:rsid w:val="00C920A4"/>
    <w:rsid w:val="00C9221D"/>
    <w:rsid w:val="00C92696"/>
    <w:rsid w:val="00C92BE3"/>
    <w:rsid w:val="00C93471"/>
    <w:rsid w:val="00C935B1"/>
    <w:rsid w:val="00C939ED"/>
    <w:rsid w:val="00C93AF4"/>
    <w:rsid w:val="00C93C62"/>
    <w:rsid w:val="00C93D42"/>
    <w:rsid w:val="00C93D53"/>
    <w:rsid w:val="00C93E86"/>
    <w:rsid w:val="00C942A5"/>
    <w:rsid w:val="00C943B3"/>
    <w:rsid w:val="00C94646"/>
    <w:rsid w:val="00C94A73"/>
    <w:rsid w:val="00C95262"/>
    <w:rsid w:val="00C9548D"/>
    <w:rsid w:val="00C95CB7"/>
    <w:rsid w:val="00C96589"/>
    <w:rsid w:val="00C96726"/>
    <w:rsid w:val="00C96D6D"/>
    <w:rsid w:val="00C970CC"/>
    <w:rsid w:val="00C973B3"/>
    <w:rsid w:val="00C976FD"/>
    <w:rsid w:val="00C97A35"/>
    <w:rsid w:val="00CA01AA"/>
    <w:rsid w:val="00CA0CAD"/>
    <w:rsid w:val="00CA1348"/>
    <w:rsid w:val="00CA1C32"/>
    <w:rsid w:val="00CA2AEF"/>
    <w:rsid w:val="00CA2F53"/>
    <w:rsid w:val="00CA30D7"/>
    <w:rsid w:val="00CA373E"/>
    <w:rsid w:val="00CA39DA"/>
    <w:rsid w:val="00CA3A1E"/>
    <w:rsid w:val="00CA3C6A"/>
    <w:rsid w:val="00CA3FB4"/>
    <w:rsid w:val="00CA4AE3"/>
    <w:rsid w:val="00CA5D13"/>
    <w:rsid w:val="00CA6C16"/>
    <w:rsid w:val="00CA775E"/>
    <w:rsid w:val="00CA7E5E"/>
    <w:rsid w:val="00CB01B8"/>
    <w:rsid w:val="00CB0A60"/>
    <w:rsid w:val="00CB0CF7"/>
    <w:rsid w:val="00CB18B2"/>
    <w:rsid w:val="00CB1DCF"/>
    <w:rsid w:val="00CB217B"/>
    <w:rsid w:val="00CB25D4"/>
    <w:rsid w:val="00CB2D2E"/>
    <w:rsid w:val="00CB2DB0"/>
    <w:rsid w:val="00CB2FD4"/>
    <w:rsid w:val="00CB3084"/>
    <w:rsid w:val="00CB361C"/>
    <w:rsid w:val="00CB382F"/>
    <w:rsid w:val="00CB3B35"/>
    <w:rsid w:val="00CB49C0"/>
    <w:rsid w:val="00CB4B79"/>
    <w:rsid w:val="00CB4E92"/>
    <w:rsid w:val="00CB5775"/>
    <w:rsid w:val="00CB57D9"/>
    <w:rsid w:val="00CB6482"/>
    <w:rsid w:val="00CB6622"/>
    <w:rsid w:val="00CB6DD9"/>
    <w:rsid w:val="00CB7191"/>
    <w:rsid w:val="00CB7442"/>
    <w:rsid w:val="00CC03FA"/>
    <w:rsid w:val="00CC0FF9"/>
    <w:rsid w:val="00CC125F"/>
    <w:rsid w:val="00CC282F"/>
    <w:rsid w:val="00CC3527"/>
    <w:rsid w:val="00CC3B6B"/>
    <w:rsid w:val="00CC3E31"/>
    <w:rsid w:val="00CC489A"/>
    <w:rsid w:val="00CC4A0F"/>
    <w:rsid w:val="00CC4BD5"/>
    <w:rsid w:val="00CC72B1"/>
    <w:rsid w:val="00CD06CD"/>
    <w:rsid w:val="00CD0D66"/>
    <w:rsid w:val="00CD1F62"/>
    <w:rsid w:val="00CD29AA"/>
    <w:rsid w:val="00CD342B"/>
    <w:rsid w:val="00CD34DB"/>
    <w:rsid w:val="00CD3FF9"/>
    <w:rsid w:val="00CD439E"/>
    <w:rsid w:val="00CD4603"/>
    <w:rsid w:val="00CD5F29"/>
    <w:rsid w:val="00CD64D8"/>
    <w:rsid w:val="00CD6A1C"/>
    <w:rsid w:val="00CD7579"/>
    <w:rsid w:val="00CE01D7"/>
    <w:rsid w:val="00CE0E51"/>
    <w:rsid w:val="00CE1C65"/>
    <w:rsid w:val="00CE268F"/>
    <w:rsid w:val="00CE2C54"/>
    <w:rsid w:val="00CE32BE"/>
    <w:rsid w:val="00CE34FF"/>
    <w:rsid w:val="00CE3852"/>
    <w:rsid w:val="00CE4896"/>
    <w:rsid w:val="00CE4942"/>
    <w:rsid w:val="00CE4EFC"/>
    <w:rsid w:val="00CE51C1"/>
    <w:rsid w:val="00CE54E3"/>
    <w:rsid w:val="00CE646F"/>
    <w:rsid w:val="00CE64B0"/>
    <w:rsid w:val="00CE6727"/>
    <w:rsid w:val="00CE6862"/>
    <w:rsid w:val="00CE69F7"/>
    <w:rsid w:val="00CE735C"/>
    <w:rsid w:val="00CF074E"/>
    <w:rsid w:val="00CF082A"/>
    <w:rsid w:val="00CF0A2B"/>
    <w:rsid w:val="00CF0B95"/>
    <w:rsid w:val="00CF1826"/>
    <w:rsid w:val="00CF18AA"/>
    <w:rsid w:val="00CF1957"/>
    <w:rsid w:val="00CF268E"/>
    <w:rsid w:val="00CF2B5A"/>
    <w:rsid w:val="00CF3B2D"/>
    <w:rsid w:val="00CF3FD3"/>
    <w:rsid w:val="00CF55DE"/>
    <w:rsid w:val="00CF774A"/>
    <w:rsid w:val="00D003B5"/>
    <w:rsid w:val="00D02172"/>
    <w:rsid w:val="00D02303"/>
    <w:rsid w:val="00D0241C"/>
    <w:rsid w:val="00D02731"/>
    <w:rsid w:val="00D03A39"/>
    <w:rsid w:val="00D044C9"/>
    <w:rsid w:val="00D0492C"/>
    <w:rsid w:val="00D051E7"/>
    <w:rsid w:val="00D0523B"/>
    <w:rsid w:val="00D053AF"/>
    <w:rsid w:val="00D053EB"/>
    <w:rsid w:val="00D05658"/>
    <w:rsid w:val="00D0565B"/>
    <w:rsid w:val="00D0573A"/>
    <w:rsid w:val="00D05A65"/>
    <w:rsid w:val="00D0608F"/>
    <w:rsid w:val="00D0690F"/>
    <w:rsid w:val="00D07637"/>
    <w:rsid w:val="00D07A0D"/>
    <w:rsid w:val="00D07D5C"/>
    <w:rsid w:val="00D101E9"/>
    <w:rsid w:val="00D10731"/>
    <w:rsid w:val="00D10CE2"/>
    <w:rsid w:val="00D1144E"/>
    <w:rsid w:val="00D11544"/>
    <w:rsid w:val="00D116CF"/>
    <w:rsid w:val="00D1188F"/>
    <w:rsid w:val="00D11DB8"/>
    <w:rsid w:val="00D12D87"/>
    <w:rsid w:val="00D12E01"/>
    <w:rsid w:val="00D13BA5"/>
    <w:rsid w:val="00D13C82"/>
    <w:rsid w:val="00D13EC7"/>
    <w:rsid w:val="00D13F3C"/>
    <w:rsid w:val="00D1471B"/>
    <w:rsid w:val="00D15443"/>
    <w:rsid w:val="00D16024"/>
    <w:rsid w:val="00D165FB"/>
    <w:rsid w:val="00D1686C"/>
    <w:rsid w:val="00D17B4B"/>
    <w:rsid w:val="00D2007A"/>
    <w:rsid w:val="00D20901"/>
    <w:rsid w:val="00D20A74"/>
    <w:rsid w:val="00D210BA"/>
    <w:rsid w:val="00D21E7A"/>
    <w:rsid w:val="00D22F81"/>
    <w:rsid w:val="00D2323A"/>
    <w:rsid w:val="00D25A2E"/>
    <w:rsid w:val="00D25CA5"/>
    <w:rsid w:val="00D26053"/>
    <w:rsid w:val="00D26D09"/>
    <w:rsid w:val="00D26F5B"/>
    <w:rsid w:val="00D27454"/>
    <w:rsid w:val="00D3017A"/>
    <w:rsid w:val="00D30D32"/>
    <w:rsid w:val="00D3157E"/>
    <w:rsid w:val="00D3161A"/>
    <w:rsid w:val="00D32E97"/>
    <w:rsid w:val="00D341C9"/>
    <w:rsid w:val="00D3430A"/>
    <w:rsid w:val="00D348A2"/>
    <w:rsid w:val="00D3599C"/>
    <w:rsid w:val="00D35C13"/>
    <w:rsid w:val="00D36D75"/>
    <w:rsid w:val="00D378B6"/>
    <w:rsid w:val="00D378E5"/>
    <w:rsid w:val="00D400CE"/>
    <w:rsid w:val="00D423AC"/>
    <w:rsid w:val="00D423E8"/>
    <w:rsid w:val="00D42817"/>
    <w:rsid w:val="00D43557"/>
    <w:rsid w:val="00D4380B"/>
    <w:rsid w:val="00D45478"/>
    <w:rsid w:val="00D50D7E"/>
    <w:rsid w:val="00D51656"/>
    <w:rsid w:val="00D5209B"/>
    <w:rsid w:val="00D52620"/>
    <w:rsid w:val="00D52AE8"/>
    <w:rsid w:val="00D52CB5"/>
    <w:rsid w:val="00D52CDC"/>
    <w:rsid w:val="00D53420"/>
    <w:rsid w:val="00D537D9"/>
    <w:rsid w:val="00D53B3F"/>
    <w:rsid w:val="00D545B4"/>
    <w:rsid w:val="00D54E85"/>
    <w:rsid w:val="00D551D4"/>
    <w:rsid w:val="00D559DC"/>
    <w:rsid w:val="00D55C23"/>
    <w:rsid w:val="00D56883"/>
    <w:rsid w:val="00D56CB6"/>
    <w:rsid w:val="00D56E85"/>
    <w:rsid w:val="00D575AC"/>
    <w:rsid w:val="00D577BF"/>
    <w:rsid w:val="00D60813"/>
    <w:rsid w:val="00D61FE4"/>
    <w:rsid w:val="00D621D0"/>
    <w:rsid w:val="00D623AD"/>
    <w:rsid w:val="00D624C5"/>
    <w:rsid w:val="00D626DE"/>
    <w:rsid w:val="00D631F4"/>
    <w:rsid w:val="00D63244"/>
    <w:rsid w:val="00D63980"/>
    <w:rsid w:val="00D63B8D"/>
    <w:rsid w:val="00D63F02"/>
    <w:rsid w:val="00D64D8C"/>
    <w:rsid w:val="00D65753"/>
    <w:rsid w:val="00D65D53"/>
    <w:rsid w:val="00D67173"/>
    <w:rsid w:val="00D672E3"/>
    <w:rsid w:val="00D673AD"/>
    <w:rsid w:val="00D673DE"/>
    <w:rsid w:val="00D67A94"/>
    <w:rsid w:val="00D703B3"/>
    <w:rsid w:val="00D70A1B"/>
    <w:rsid w:val="00D711B3"/>
    <w:rsid w:val="00D731BA"/>
    <w:rsid w:val="00D737F5"/>
    <w:rsid w:val="00D73E88"/>
    <w:rsid w:val="00D745F8"/>
    <w:rsid w:val="00D75F1F"/>
    <w:rsid w:val="00D7661B"/>
    <w:rsid w:val="00D77D4E"/>
    <w:rsid w:val="00D80A7D"/>
    <w:rsid w:val="00D80BF1"/>
    <w:rsid w:val="00D80D22"/>
    <w:rsid w:val="00D812F3"/>
    <w:rsid w:val="00D81AA3"/>
    <w:rsid w:val="00D820B1"/>
    <w:rsid w:val="00D8220B"/>
    <w:rsid w:val="00D83570"/>
    <w:rsid w:val="00D83659"/>
    <w:rsid w:val="00D837D3"/>
    <w:rsid w:val="00D83A52"/>
    <w:rsid w:val="00D83B82"/>
    <w:rsid w:val="00D84086"/>
    <w:rsid w:val="00D8439B"/>
    <w:rsid w:val="00D8681F"/>
    <w:rsid w:val="00D8744C"/>
    <w:rsid w:val="00D878C4"/>
    <w:rsid w:val="00D87EBC"/>
    <w:rsid w:val="00D903F3"/>
    <w:rsid w:val="00D918EC"/>
    <w:rsid w:val="00D91E69"/>
    <w:rsid w:val="00D91EB0"/>
    <w:rsid w:val="00D92F5F"/>
    <w:rsid w:val="00D93D80"/>
    <w:rsid w:val="00D94493"/>
    <w:rsid w:val="00D94573"/>
    <w:rsid w:val="00D949B0"/>
    <w:rsid w:val="00D951C0"/>
    <w:rsid w:val="00D955C6"/>
    <w:rsid w:val="00D956CC"/>
    <w:rsid w:val="00D95A14"/>
    <w:rsid w:val="00D95B6E"/>
    <w:rsid w:val="00D961B3"/>
    <w:rsid w:val="00D967D3"/>
    <w:rsid w:val="00D969D6"/>
    <w:rsid w:val="00D969FE"/>
    <w:rsid w:val="00D96A0F"/>
    <w:rsid w:val="00D96F1E"/>
    <w:rsid w:val="00D973A5"/>
    <w:rsid w:val="00D97739"/>
    <w:rsid w:val="00D97C67"/>
    <w:rsid w:val="00DA02C1"/>
    <w:rsid w:val="00DA0D2F"/>
    <w:rsid w:val="00DA127A"/>
    <w:rsid w:val="00DA1865"/>
    <w:rsid w:val="00DA198E"/>
    <w:rsid w:val="00DA1E51"/>
    <w:rsid w:val="00DA26A6"/>
    <w:rsid w:val="00DA3725"/>
    <w:rsid w:val="00DA3B46"/>
    <w:rsid w:val="00DA3D67"/>
    <w:rsid w:val="00DA4056"/>
    <w:rsid w:val="00DA4428"/>
    <w:rsid w:val="00DA55AC"/>
    <w:rsid w:val="00DA562D"/>
    <w:rsid w:val="00DA636A"/>
    <w:rsid w:val="00DA66ED"/>
    <w:rsid w:val="00DA696F"/>
    <w:rsid w:val="00DA6AB4"/>
    <w:rsid w:val="00DA78A5"/>
    <w:rsid w:val="00DA78C8"/>
    <w:rsid w:val="00DA7988"/>
    <w:rsid w:val="00DB050F"/>
    <w:rsid w:val="00DB207F"/>
    <w:rsid w:val="00DB243D"/>
    <w:rsid w:val="00DB25F1"/>
    <w:rsid w:val="00DB3009"/>
    <w:rsid w:val="00DB39B5"/>
    <w:rsid w:val="00DB3C2C"/>
    <w:rsid w:val="00DB460E"/>
    <w:rsid w:val="00DB4BFB"/>
    <w:rsid w:val="00DB50F8"/>
    <w:rsid w:val="00DB62C7"/>
    <w:rsid w:val="00DB71EE"/>
    <w:rsid w:val="00DB779F"/>
    <w:rsid w:val="00DC1405"/>
    <w:rsid w:val="00DC1F9B"/>
    <w:rsid w:val="00DC34AA"/>
    <w:rsid w:val="00DC3BBA"/>
    <w:rsid w:val="00DC4084"/>
    <w:rsid w:val="00DC49B8"/>
    <w:rsid w:val="00DC53E0"/>
    <w:rsid w:val="00DC5857"/>
    <w:rsid w:val="00DC5CAB"/>
    <w:rsid w:val="00DC613C"/>
    <w:rsid w:val="00DC622E"/>
    <w:rsid w:val="00DC6288"/>
    <w:rsid w:val="00DC6F09"/>
    <w:rsid w:val="00DC73F9"/>
    <w:rsid w:val="00DC7F44"/>
    <w:rsid w:val="00DC7F9C"/>
    <w:rsid w:val="00DD0499"/>
    <w:rsid w:val="00DD1B23"/>
    <w:rsid w:val="00DD287C"/>
    <w:rsid w:val="00DD2D4B"/>
    <w:rsid w:val="00DD2E79"/>
    <w:rsid w:val="00DD3B2C"/>
    <w:rsid w:val="00DD3EBF"/>
    <w:rsid w:val="00DD5A7D"/>
    <w:rsid w:val="00DD621C"/>
    <w:rsid w:val="00DD6608"/>
    <w:rsid w:val="00DD6AAB"/>
    <w:rsid w:val="00DD72C3"/>
    <w:rsid w:val="00DE0271"/>
    <w:rsid w:val="00DE027C"/>
    <w:rsid w:val="00DE1A1B"/>
    <w:rsid w:val="00DE2DBA"/>
    <w:rsid w:val="00DE2E59"/>
    <w:rsid w:val="00DE3422"/>
    <w:rsid w:val="00DE388D"/>
    <w:rsid w:val="00DE3FBB"/>
    <w:rsid w:val="00DE5B86"/>
    <w:rsid w:val="00DE5F95"/>
    <w:rsid w:val="00DE6058"/>
    <w:rsid w:val="00DE62E5"/>
    <w:rsid w:val="00DE6928"/>
    <w:rsid w:val="00DE6CC2"/>
    <w:rsid w:val="00DE6E8B"/>
    <w:rsid w:val="00DE7002"/>
    <w:rsid w:val="00DE70D6"/>
    <w:rsid w:val="00DE7A80"/>
    <w:rsid w:val="00DE7AED"/>
    <w:rsid w:val="00DE7C44"/>
    <w:rsid w:val="00DF0310"/>
    <w:rsid w:val="00DF0984"/>
    <w:rsid w:val="00DF1BE9"/>
    <w:rsid w:val="00DF20E7"/>
    <w:rsid w:val="00DF2C46"/>
    <w:rsid w:val="00DF2E51"/>
    <w:rsid w:val="00DF3626"/>
    <w:rsid w:val="00DF38BC"/>
    <w:rsid w:val="00DF3CE2"/>
    <w:rsid w:val="00DF3D42"/>
    <w:rsid w:val="00DF3E71"/>
    <w:rsid w:val="00DF3F73"/>
    <w:rsid w:val="00DF435F"/>
    <w:rsid w:val="00DF485A"/>
    <w:rsid w:val="00DF49A5"/>
    <w:rsid w:val="00DF4B2C"/>
    <w:rsid w:val="00DF4B92"/>
    <w:rsid w:val="00DF5873"/>
    <w:rsid w:val="00DF5B66"/>
    <w:rsid w:val="00DF5BB6"/>
    <w:rsid w:val="00DF5BD5"/>
    <w:rsid w:val="00DF5E77"/>
    <w:rsid w:val="00DF7878"/>
    <w:rsid w:val="00E0003B"/>
    <w:rsid w:val="00E003C1"/>
    <w:rsid w:val="00E00632"/>
    <w:rsid w:val="00E00700"/>
    <w:rsid w:val="00E00803"/>
    <w:rsid w:val="00E00ABF"/>
    <w:rsid w:val="00E00B43"/>
    <w:rsid w:val="00E012AF"/>
    <w:rsid w:val="00E01F2D"/>
    <w:rsid w:val="00E0222A"/>
    <w:rsid w:val="00E02CD3"/>
    <w:rsid w:val="00E030CD"/>
    <w:rsid w:val="00E03EB8"/>
    <w:rsid w:val="00E04715"/>
    <w:rsid w:val="00E04A4A"/>
    <w:rsid w:val="00E04C7C"/>
    <w:rsid w:val="00E052B1"/>
    <w:rsid w:val="00E05868"/>
    <w:rsid w:val="00E061B5"/>
    <w:rsid w:val="00E06A6D"/>
    <w:rsid w:val="00E06C13"/>
    <w:rsid w:val="00E070C6"/>
    <w:rsid w:val="00E0774C"/>
    <w:rsid w:val="00E07B93"/>
    <w:rsid w:val="00E07F12"/>
    <w:rsid w:val="00E10024"/>
    <w:rsid w:val="00E10A71"/>
    <w:rsid w:val="00E10A84"/>
    <w:rsid w:val="00E10DDE"/>
    <w:rsid w:val="00E11A78"/>
    <w:rsid w:val="00E135E4"/>
    <w:rsid w:val="00E141B5"/>
    <w:rsid w:val="00E15018"/>
    <w:rsid w:val="00E1548D"/>
    <w:rsid w:val="00E1587B"/>
    <w:rsid w:val="00E16B0C"/>
    <w:rsid w:val="00E2018D"/>
    <w:rsid w:val="00E20DEC"/>
    <w:rsid w:val="00E2106E"/>
    <w:rsid w:val="00E21171"/>
    <w:rsid w:val="00E2168D"/>
    <w:rsid w:val="00E21CD5"/>
    <w:rsid w:val="00E21E0C"/>
    <w:rsid w:val="00E21F35"/>
    <w:rsid w:val="00E226B9"/>
    <w:rsid w:val="00E22D3D"/>
    <w:rsid w:val="00E22E59"/>
    <w:rsid w:val="00E2333D"/>
    <w:rsid w:val="00E2340F"/>
    <w:rsid w:val="00E2348D"/>
    <w:rsid w:val="00E24AA3"/>
    <w:rsid w:val="00E260C4"/>
    <w:rsid w:val="00E263A6"/>
    <w:rsid w:val="00E26747"/>
    <w:rsid w:val="00E31669"/>
    <w:rsid w:val="00E32149"/>
    <w:rsid w:val="00E32DE4"/>
    <w:rsid w:val="00E33AB4"/>
    <w:rsid w:val="00E342F0"/>
    <w:rsid w:val="00E34300"/>
    <w:rsid w:val="00E3454A"/>
    <w:rsid w:val="00E348C0"/>
    <w:rsid w:val="00E34D7C"/>
    <w:rsid w:val="00E3523B"/>
    <w:rsid w:val="00E3574A"/>
    <w:rsid w:val="00E35D4C"/>
    <w:rsid w:val="00E3603A"/>
    <w:rsid w:val="00E36306"/>
    <w:rsid w:val="00E364DA"/>
    <w:rsid w:val="00E3652D"/>
    <w:rsid w:val="00E3654A"/>
    <w:rsid w:val="00E36D5A"/>
    <w:rsid w:val="00E37179"/>
    <w:rsid w:val="00E37374"/>
    <w:rsid w:val="00E37871"/>
    <w:rsid w:val="00E402E9"/>
    <w:rsid w:val="00E40C42"/>
    <w:rsid w:val="00E41A40"/>
    <w:rsid w:val="00E4203E"/>
    <w:rsid w:val="00E4262F"/>
    <w:rsid w:val="00E434CB"/>
    <w:rsid w:val="00E439C4"/>
    <w:rsid w:val="00E43A7C"/>
    <w:rsid w:val="00E43EF9"/>
    <w:rsid w:val="00E44253"/>
    <w:rsid w:val="00E449D4"/>
    <w:rsid w:val="00E45CFF"/>
    <w:rsid w:val="00E45DF1"/>
    <w:rsid w:val="00E460A4"/>
    <w:rsid w:val="00E461F3"/>
    <w:rsid w:val="00E4638B"/>
    <w:rsid w:val="00E479C9"/>
    <w:rsid w:val="00E47B30"/>
    <w:rsid w:val="00E5070F"/>
    <w:rsid w:val="00E50DF6"/>
    <w:rsid w:val="00E517E7"/>
    <w:rsid w:val="00E51D0D"/>
    <w:rsid w:val="00E52233"/>
    <w:rsid w:val="00E522CD"/>
    <w:rsid w:val="00E52F7B"/>
    <w:rsid w:val="00E5317E"/>
    <w:rsid w:val="00E5333F"/>
    <w:rsid w:val="00E5334D"/>
    <w:rsid w:val="00E54FB4"/>
    <w:rsid w:val="00E55ECD"/>
    <w:rsid w:val="00E5657C"/>
    <w:rsid w:val="00E577AC"/>
    <w:rsid w:val="00E57B6C"/>
    <w:rsid w:val="00E600EF"/>
    <w:rsid w:val="00E60266"/>
    <w:rsid w:val="00E60C02"/>
    <w:rsid w:val="00E61487"/>
    <w:rsid w:val="00E61644"/>
    <w:rsid w:val="00E619A8"/>
    <w:rsid w:val="00E61B92"/>
    <w:rsid w:val="00E61EB4"/>
    <w:rsid w:val="00E6203C"/>
    <w:rsid w:val="00E621B0"/>
    <w:rsid w:val="00E6244E"/>
    <w:rsid w:val="00E63BA4"/>
    <w:rsid w:val="00E63F32"/>
    <w:rsid w:val="00E64442"/>
    <w:rsid w:val="00E656BE"/>
    <w:rsid w:val="00E666D3"/>
    <w:rsid w:val="00E668C2"/>
    <w:rsid w:val="00E673BA"/>
    <w:rsid w:val="00E678D2"/>
    <w:rsid w:val="00E67C6D"/>
    <w:rsid w:val="00E735FF"/>
    <w:rsid w:val="00E73B99"/>
    <w:rsid w:val="00E744BB"/>
    <w:rsid w:val="00E74BE2"/>
    <w:rsid w:val="00E74CB2"/>
    <w:rsid w:val="00E75232"/>
    <w:rsid w:val="00E7580B"/>
    <w:rsid w:val="00E76748"/>
    <w:rsid w:val="00E8003B"/>
    <w:rsid w:val="00E80040"/>
    <w:rsid w:val="00E809B9"/>
    <w:rsid w:val="00E8141F"/>
    <w:rsid w:val="00E8169A"/>
    <w:rsid w:val="00E818C9"/>
    <w:rsid w:val="00E819FC"/>
    <w:rsid w:val="00E81C64"/>
    <w:rsid w:val="00E820F0"/>
    <w:rsid w:val="00E8216A"/>
    <w:rsid w:val="00E82A21"/>
    <w:rsid w:val="00E8323A"/>
    <w:rsid w:val="00E8348B"/>
    <w:rsid w:val="00E836E2"/>
    <w:rsid w:val="00E83C87"/>
    <w:rsid w:val="00E83EA1"/>
    <w:rsid w:val="00E840F8"/>
    <w:rsid w:val="00E8422E"/>
    <w:rsid w:val="00E84556"/>
    <w:rsid w:val="00E852C2"/>
    <w:rsid w:val="00E87436"/>
    <w:rsid w:val="00E879F6"/>
    <w:rsid w:val="00E87A6B"/>
    <w:rsid w:val="00E87D77"/>
    <w:rsid w:val="00E9017B"/>
    <w:rsid w:val="00E90823"/>
    <w:rsid w:val="00E90DD4"/>
    <w:rsid w:val="00E9184A"/>
    <w:rsid w:val="00E91F9C"/>
    <w:rsid w:val="00E92675"/>
    <w:rsid w:val="00E9281F"/>
    <w:rsid w:val="00E94201"/>
    <w:rsid w:val="00E947DC"/>
    <w:rsid w:val="00E94832"/>
    <w:rsid w:val="00E95907"/>
    <w:rsid w:val="00E95922"/>
    <w:rsid w:val="00E95F0E"/>
    <w:rsid w:val="00E95F1C"/>
    <w:rsid w:val="00E96570"/>
    <w:rsid w:val="00E96A69"/>
    <w:rsid w:val="00E974F8"/>
    <w:rsid w:val="00E9774F"/>
    <w:rsid w:val="00E97769"/>
    <w:rsid w:val="00E97CCF"/>
    <w:rsid w:val="00EA0709"/>
    <w:rsid w:val="00EA0A41"/>
    <w:rsid w:val="00EA12B6"/>
    <w:rsid w:val="00EA18D3"/>
    <w:rsid w:val="00EA29A0"/>
    <w:rsid w:val="00EA2B94"/>
    <w:rsid w:val="00EA3A84"/>
    <w:rsid w:val="00EA3F1B"/>
    <w:rsid w:val="00EA400A"/>
    <w:rsid w:val="00EA4D8E"/>
    <w:rsid w:val="00EA4F67"/>
    <w:rsid w:val="00EA6412"/>
    <w:rsid w:val="00EA680D"/>
    <w:rsid w:val="00EA6D90"/>
    <w:rsid w:val="00EA6DD6"/>
    <w:rsid w:val="00EA7573"/>
    <w:rsid w:val="00EA7F16"/>
    <w:rsid w:val="00EB0A1E"/>
    <w:rsid w:val="00EB0D68"/>
    <w:rsid w:val="00EB0F06"/>
    <w:rsid w:val="00EB12F3"/>
    <w:rsid w:val="00EB179B"/>
    <w:rsid w:val="00EB1E79"/>
    <w:rsid w:val="00EB20EC"/>
    <w:rsid w:val="00EB2505"/>
    <w:rsid w:val="00EB39EF"/>
    <w:rsid w:val="00EB41C3"/>
    <w:rsid w:val="00EB5280"/>
    <w:rsid w:val="00EB5526"/>
    <w:rsid w:val="00EB5C0F"/>
    <w:rsid w:val="00EB64AE"/>
    <w:rsid w:val="00EB6D15"/>
    <w:rsid w:val="00EB7BCB"/>
    <w:rsid w:val="00EC0953"/>
    <w:rsid w:val="00EC0A7A"/>
    <w:rsid w:val="00EC0E62"/>
    <w:rsid w:val="00EC198A"/>
    <w:rsid w:val="00EC21A8"/>
    <w:rsid w:val="00EC2F50"/>
    <w:rsid w:val="00EC3846"/>
    <w:rsid w:val="00EC4250"/>
    <w:rsid w:val="00EC4B94"/>
    <w:rsid w:val="00EC4F6F"/>
    <w:rsid w:val="00EC63C0"/>
    <w:rsid w:val="00EC7735"/>
    <w:rsid w:val="00ED05F3"/>
    <w:rsid w:val="00ED0937"/>
    <w:rsid w:val="00ED0CC4"/>
    <w:rsid w:val="00ED1716"/>
    <w:rsid w:val="00ED1EEA"/>
    <w:rsid w:val="00ED345E"/>
    <w:rsid w:val="00ED3AA9"/>
    <w:rsid w:val="00ED3EE0"/>
    <w:rsid w:val="00ED3F74"/>
    <w:rsid w:val="00ED4001"/>
    <w:rsid w:val="00ED4223"/>
    <w:rsid w:val="00ED45BE"/>
    <w:rsid w:val="00ED468B"/>
    <w:rsid w:val="00ED4C68"/>
    <w:rsid w:val="00ED4FF2"/>
    <w:rsid w:val="00ED52E9"/>
    <w:rsid w:val="00ED5743"/>
    <w:rsid w:val="00ED5895"/>
    <w:rsid w:val="00ED61A7"/>
    <w:rsid w:val="00ED6995"/>
    <w:rsid w:val="00ED7C2D"/>
    <w:rsid w:val="00ED7EEC"/>
    <w:rsid w:val="00EE06C7"/>
    <w:rsid w:val="00EE088E"/>
    <w:rsid w:val="00EE0C8A"/>
    <w:rsid w:val="00EE0D99"/>
    <w:rsid w:val="00EE1523"/>
    <w:rsid w:val="00EE16E7"/>
    <w:rsid w:val="00EE1FA0"/>
    <w:rsid w:val="00EE2014"/>
    <w:rsid w:val="00EE31B8"/>
    <w:rsid w:val="00EE3447"/>
    <w:rsid w:val="00EE3A46"/>
    <w:rsid w:val="00EE3B27"/>
    <w:rsid w:val="00EE41AB"/>
    <w:rsid w:val="00EE520D"/>
    <w:rsid w:val="00EE5417"/>
    <w:rsid w:val="00EE5EE3"/>
    <w:rsid w:val="00EE5F2D"/>
    <w:rsid w:val="00EE6604"/>
    <w:rsid w:val="00EE6FD3"/>
    <w:rsid w:val="00EE707A"/>
    <w:rsid w:val="00EE7323"/>
    <w:rsid w:val="00EE7E0C"/>
    <w:rsid w:val="00EE7FBB"/>
    <w:rsid w:val="00EF0940"/>
    <w:rsid w:val="00EF1B6F"/>
    <w:rsid w:val="00EF1EEA"/>
    <w:rsid w:val="00EF2D45"/>
    <w:rsid w:val="00EF3C82"/>
    <w:rsid w:val="00EF47EC"/>
    <w:rsid w:val="00EF4DD3"/>
    <w:rsid w:val="00EF5107"/>
    <w:rsid w:val="00EF551F"/>
    <w:rsid w:val="00EF5A91"/>
    <w:rsid w:val="00EF5D8B"/>
    <w:rsid w:val="00EF62D0"/>
    <w:rsid w:val="00EF65BB"/>
    <w:rsid w:val="00EF673F"/>
    <w:rsid w:val="00EF70E7"/>
    <w:rsid w:val="00EF73CF"/>
    <w:rsid w:val="00EF7CFB"/>
    <w:rsid w:val="00F00084"/>
    <w:rsid w:val="00F000BB"/>
    <w:rsid w:val="00F008AD"/>
    <w:rsid w:val="00F00A3E"/>
    <w:rsid w:val="00F012A5"/>
    <w:rsid w:val="00F01473"/>
    <w:rsid w:val="00F021F7"/>
    <w:rsid w:val="00F0285D"/>
    <w:rsid w:val="00F030D1"/>
    <w:rsid w:val="00F03117"/>
    <w:rsid w:val="00F040DE"/>
    <w:rsid w:val="00F0485A"/>
    <w:rsid w:val="00F04DCA"/>
    <w:rsid w:val="00F056BC"/>
    <w:rsid w:val="00F05742"/>
    <w:rsid w:val="00F067F1"/>
    <w:rsid w:val="00F10201"/>
    <w:rsid w:val="00F10884"/>
    <w:rsid w:val="00F10B54"/>
    <w:rsid w:val="00F10DA4"/>
    <w:rsid w:val="00F10DF5"/>
    <w:rsid w:val="00F11ACA"/>
    <w:rsid w:val="00F12292"/>
    <w:rsid w:val="00F124A1"/>
    <w:rsid w:val="00F1294B"/>
    <w:rsid w:val="00F13746"/>
    <w:rsid w:val="00F1397A"/>
    <w:rsid w:val="00F14945"/>
    <w:rsid w:val="00F15710"/>
    <w:rsid w:val="00F16580"/>
    <w:rsid w:val="00F16751"/>
    <w:rsid w:val="00F173A1"/>
    <w:rsid w:val="00F176C0"/>
    <w:rsid w:val="00F20AF4"/>
    <w:rsid w:val="00F21AA0"/>
    <w:rsid w:val="00F22F34"/>
    <w:rsid w:val="00F23C9C"/>
    <w:rsid w:val="00F24194"/>
    <w:rsid w:val="00F24631"/>
    <w:rsid w:val="00F248EB"/>
    <w:rsid w:val="00F251B6"/>
    <w:rsid w:val="00F25F7B"/>
    <w:rsid w:val="00F26737"/>
    <w:rsid w:val="00F27AB8"/>
    <w:rsid w:val="00F3106E"/>
    <w:rsid w:val="00F31218"/>
    <w:rsid w:val="00F31F1D"/>
    <w:rsid w:val="00F322BE"/>
    <w:rsid w:val="00F33018"/>
    <w:rsid w:val="00F3303C"/>
    <w:rsid w:val="00F331C8"/>
    <w:rsid w:val="00F33540"/>
    <w:rsid w:val="00F336C5"/>
    <w:rsid w:val="00F33EB3"/>
    <w:rsid w:val="00F34989"/>
    <w:rsid w:val="00F35156"/>
    <w:rsid w:val="00F358FA"/>
    <w:rsid w:val="00F35D10"/>
    <w:rsid w:val="00F360C8"/>
    <w:rsid w:val="00F362DD"/>
    <w:rsid w:val="00F36E75"/>
    <w:rsid w:val="00F371D4"/>
    <w:rsid w:val="00F373E6"/>
    <w:rsid w:val="00F375BA"/>
    <w:rsid w:val="00F37F03"/>
    <w:rsid w:val="00F40399"/>
    <w:rsid w:val="00F410F9"/>
    <w:rsid w:val="00F4178A"/>
    <w:rsid w:val="00F41E36"/>
    <w:rsid w:val="00F42146"/>
    <w:rsid w:val="00F422AD"/>
    <w:rsid w:val="00F424D8"/>
    <w:rsid w:val="00F42623"/>
    <w:rsid w:val="00F42B21"/>
    <w:rsid w:val="00F43287"/>
    <w:rsid w:val="00F43C56"/>
    <w:rsid w:val="00F44161"/>
    <w:rsid w:val="00F441D6"/>
    <w:rsid w:val="00F445B1"/>
    <w:rsid w:val="00F4488A"/>
    <w:rsid w:val="00F44F9E"/>
    <w:rsid w:val="00F4534A"/>
    <w:rsid w:val="00F46069"/>
    <w:rsid w:val="00F46539"/>
    <w:rsid w:val="00F46C37"/>
    <w:rsid w:val="00F46E30"/>
    <w:rsid w:val="00F476EB"/>
    <w:rsid w:val="00F479FF"/>
    <w:rsid w:val="00F50129"/>
    <w:rsid w:val="00F5024D"/>
    <w:rsid w:val="00F502A1"/>
    <w:rsid w:val="00F50845"/>
    <w:rsid w:val="00F519B9"/>
    <w:rsid w:val="00F51CB0"/>
    <w:rsid w:val="00F51E45"/>
    <w:rsid w:val="00F51E75"/>
    <w:rsid w:val="00F53105"/>
    <w:rsid w:val="00F54446"/>
    <w:rsid w:val="00F54A71"/>
    <w:rsid w:val="00F55540"/>
    <w:rsid w:val="00F55F47"/>
    <w:rsid w:val="00F56058"/>
    <w:rsid w:val="00F564B5"/>
    <w:rsid w:val="00F56D6D"/>
    <w:rsid w:val="00F57DDE"/>
    <w:rsid w:val="00F57EF2"/>
    <w:rsid w:val="00F600BE"/>
    <w:rsid w:val="00F6026C"/>
    <w:rsid w:val="00F60D4A"/>
    <w:rsid w:val="00F610DD"/>
    <w:rsid w:val="00F611B7"/>
    <w:rsid w:val="00F61267"/>
    <w:rsid w:val="00F613F0"/>
    <w:rsid w:val="00F61432"/>
    <w:rsid w:val="00F61635"/>
    <w:rsid w:val="00F62055"/>
    <w:rsid w:val="00F62713"/>
    <w:rsid w:val="00F62E5A"/>
    <w:rsid w:val="00F64CCE"/>
    <w:rsid w:val="00F6583C"/>
    <w:rsid w:val="00F65ED0"/>
    <w:rsid w:val="00F661AF"/>
    <w:rsid w:val="00F6632E"/>
    <w:rsid w:val="00F66CE3"/>
    <w:rsid w:val="00F67382"/>
    <w:rsid w:val="00F673B9"/>
    <w:rsid w:val="00F67AA6"/>
    <w:rsid w:val="00F67D12"/>
    <w:rsid w:val="00F67FF3"/>
    <w:rsid w:val="00F70654"/>
    <w:rsid w:val="00F70E3E"/>
    <w:rsid w:val="00F71341"/>
    <w:rsid w:val="00F71A37"/>
    <w:rsid w:val="00F722E7"/>
    <w:rsid w:val="00F724C0"/>
    <w:rsid w:val="00F725EE"/>
    <w:rsid w:val="00F72703"/>
    <w:rsid w:val="00F729EA"/>
    <w:rsid w:val="00F72B63"/>
    <w:rsid w:val="00F72FDB"/>
    <w:rsid w:val="00F7361E"/>
    <w:rsid w:val="00F73AA1"/>
    <w:rsid w:val="00F75B6E"/>
    <w:rsid w:val="00F75CD0"/>
    <w:rsid w:val="00F7610B"/>
    <w:rsid w:val="00F76299"/>
    <w:rsid w:val="00F76FAC"/>
    <w:rsid w:val="00F77136"/>
    <w:rsid w:val="00F771D2"/>
    <w:rsid w:val="00F802A6"/>
    <w:rsid w:val="00F81FBC"/>
    <w:rsid w:val="00F825EB"/>
    <w:rsid w:val="00F82C80"/>
    <w:rsid w:val="00F830D3"/>
    <w:rsid w:val="00F830F9"/>
    <w:rsid w:val="00F8323D"/>
    <w:rsid w:val="00F83B3C"/>
    <w:rsid w:val="00F84260"/>
    <w:rsid w:val="00F850A6"/>
    <w:rsid w:val="00F851B2"/>
    <w:rsid w:val="00F851EE"/>
    <w:rsid w:val="00F859E7"/>
    <w:rsid w:val="00F8602A"/>
    <w:rsid w:val="00F8695E"/>
    <w:rsid w:val="00F86C31"/>
    <w:rsid w:val="00F86FC7"/>
    <w:rsid w:val="00F87A0F"/>
    <w:rsid w:val="00F87A9E"/>
    <w:rsid w:val="00F87B67"/>
    <w:rsid w:val="00F9035F"/>
    <w:rsid w:val="00F90541"/>
    <w:rsid w:val="00F90B84"/>
    <w:rsid w:val="00F91BAC"/>
    <w:rsid w:val="00F91DF3"/>
    <w:rsid w:val="00F924D4"/>
    <w:rsid w:val="00F92FE0"/>
    <w:rsid w:val="00F93787"/>
    <w:rsid w:val="00F93E65"/>
    <w:rsid w:val="00F94874"/>
    <w:rsid w:val="00F959C6"/>
    <w:rsid w:val="00F96567"/>
    <w:rsid w:val="00F9668A"/>
    <w:rsid w:val="00F9697E"/>
    <w:rsid w:val="00F96C82"/>
    <w:rsid w:val="00F96F99"/>
    <w:rsid w:val="00F978C0"/>
    <w:rsid w:val="00F979A2"/>
    <w:rsid w:val="00F97A19"/>
    <w:rsid w:val="00F97DF5"/>
    <w:rsid w:val="00F97EB4"/>
    <w:rsid w:val="00FA075A"/>
    <w:rsid w:val="00FA09AE"/>
    <w:rsid w:val="00FA1161"/>
    <w:rsid w:val="00FA1347"/>
    <w:rsid w:val="00FA30AA"/>
    <w:rsid w:val="00FA321E"/>
    <w:rsid w:val="00FA3B6F"/>
    <w:rsid w:val="00FA437B"/>
    <w:rsid w:val="00FA4B46"/>
    <w:rsid w:val="00FA53CA"/>
    <w:rsid w:val="00FA597A"/>
    <w:rsid w:val="00FA644C"/>
    <w:rsid w:val="00FA7940"/>
    <w:rsid w:val="00FB08A4"/>
    <w:rsid w:val="00FB0A2F"/>
    <w:rsid w:val="00FB0E1C"/>
    <w:rsid w:val="00FB131A"/>
    <w:rsid w:val="00FB138D"/>
    <w:rsid w:val="00FB183D"/>
    <w:rsid w:val="00FB1AAC"/>
    <w:rsid w:val="00FB1B7D"/>
    <w:rsid w:val="00FB2558"/>
    <w:rsid w:val="00FB287A"/>
    <w:rsid w:val="00FB2B46"/>
    <w:rsid w:val="00FB2ED3"/>
    <w:rsid w:val="00FB484F"/>
    <w:rsid w:val="00FB4A27"/>
    <w:rsid w:val="00FB4BC0"/>
    <w:rsid w:val="00FB4BC5"/>
    <w:rsid w:val="00FB4D5B"/>
    <w:rsid w:val="00FB4E06"/>
    <w:rsid w:val="00FB5906"/>
    <w:rsid w:val="00FB61DF"/>
    <w:rsid w:val="00FB637A"/>
    <w:rsid w:val="00FB68BE"/>
    <w:rsid w:val="00FB6A29"/>
    <w:rsid w:val="00FB6AD7"/>
    <w:rsid w:val="00FB6D7F"/>
    <w:rsid w:val="00FB6F6D"/>
    <w:rsid w:val="00FC007C"/>
    <w:rsid w:val="00FC0BB5"/>
    <w:rsid w:val="00FC0DDB"/>
    <w:rsid w:val="00FC1402"/>
    <w:rsid w:val="00FC163F"/>
    <w:rsid w:val="00FC1C8C"/>
    <w:rsid w:val="00FC221A"/>
    <w:rsid w:val="00FC2338"/>
    <w:rsid w:val="00FC244E"/>
    <w:rsid w:val="00FC35C4"/>
    <w:rsid w:val="00FC4879"/>
    <w:rsid w:val="00FC4ABF"/>
    <w:rsid w:val="00FC57D7"/>
    <w:rsid w:val="00FC5E98"/>
    <w:rsid w:val="00FC65B3"/>
    <w:rsid w:val="00FC6DEC"/>
    <w:rsid w:val="00FC6F6D"/>
    <w:rsid w:val="00FD00B8"/>
    <w:rsid w:val="00FD2348"/>
    <w:rsid w:val="00FD348A"/>
    <w:rsid w:val="00FD34F7"/>
    <w:rsid w:val="00FD34FF"/>
    <w:rsid w:val="00FD394E"/>
    <w:rsid w:val="00FD468B"/>
    <w:rsid w:val="00FD51EA"/>
    <w:rsid w:val="00FD549F"/>
    <w:rsid w:val="00FD54D9"/>
    <w:rsid w:val="00FD55D1"/>
    <w:rsid w:val="00FD5D7D"/>
    <w:rsid w:val="00FD7620"/>
    <w:rsid w:val="00FD7681"/>
    <w:rsid w:val="00FE003F"/>
    <w:rsid w:val="00FE0463"/>
    <w:rsid w:val="00FE0586"/>
    <w:rsid w:val="00FE06B8"/>
    <w:rsid w:val="00FE1140"/>
    <w:rsid w:val="00FE211B"/>
    <w:rsid w:val="00FE403E"/>
    <w:rsid w:val="00FE48AD"/>
    <w:rsid w:val="00FE4AF2"/>
    <w:rsid w:val="00FE50C6"/>
    <w:rsid w:val="00FE56FB"/>
    <w:rsid w:val="00FE5889"/>
    <w:rsid w:val="00FE7505"/>
    <w:rsid w:val="00FE787B"/>
    <w:rsid w:val="00FE79DF"/>
    <w:rsid w:val="00FE7B77"/>
    <w:rsid w:val="00FF042B"/>
    <w:rsid w:val="00FF0B73"/>
    <w:rsid w:val="00FF1228"/>
    <w:rsid w:val="00FF18A7"/>
    <w:rsid w:val="00FF2D3F"/>
    <w:rsid w:val="00FF31E3"/>
    <w:rsid w:val="00FF3F0F"/>
    <w:rsid w:val="00FF47D7"/>
    <w:rsid w:val="00FF48F2"/>
    <w:rsid w:val="00FF4C7E"/>
    <w:rsid w:val="00FF681B"/>
    <w:rsid w:val="00FF6ADE"/>
    <w:rsid w:val="00FF6DAA"/>
    <w:rsid w:val="00FF7258"/>
    <w:rsid w:val="00FF7553"/>
    <w:rsid w:val="00FF7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4"/>
    <o:shapelayout v:ext="edit">
      <o:idmap v:ext="edit" data="1,3"/>
    </o:shapelayout>
  </w:shapeDefaults>
  <w:decimalSymbol w:val=","/>
  <w:listSeparator w:val=";"/>
  <w14:docId w14:val="7B933D6B"/>
  <w15:docId w15:val="{FD256029-281F-4E80-BE9F-82CDAB13A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1F027B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2"/>
    <w:next w:val="a2"/>
    <w:link w:val="10"/>
    <w:uiPriority w:val="99"/>
    <w:qFormat/>
    <w:rsid w:val="00BC0103"/>
    <w:pPr>
      <w:keepNext/>
      <w:keepLines/>
      <w:spacing w:before="240" w:after="0"/>
      <w:outlineLvl w:val="0"/>
    </w:pPr>
    <w:rPr>
      <w:rFonts w:ascii="Calibri Light" w:hAnsi="Calibri Light"/>
      <w:color w:val="A5A5A5"/>
      <w:sz w:val="32"/>
      <w:szCs w:val="32"/>
      <w:lang w:val="x-none" w:eastAsia="x-none"/>
    </w:rPr>
  </w:style>
  <w:style w:type="paragraph" w:styleId="2">
    <w:name w:val="heading 2"/>
    <w:basedOn w:val="a2"/>
    <w:next w:val="a2"/>
    <w:link w:val="20"/>
    <w:uiPriority w:val="99"/>
    <w:qFormat/>
    <w:rsid w:val="00081BD2"/>
    <w:pPr>
      <w:keepNext/>
      <w:keepLines/>
      <w:spacing w:before="200" w:after="0"/>
      <w:outlineLvl w:val="1"/>
    </w:pPr>
    <w:rPr>
      <w:rFonts w:ascii="Calibri Light" w:hAnsi="Calibri Light"/>
      <w:b/>
      <w:bCs/>
      <w:color w:val="DDDDDD"/>
      <w:sz w:val="26"/>
      <w:szCs w:val="26"/>
      <w:lang w:val="x-none" w:eastAsia="x-none"/>
    </w:rPr>
  </w:style>
  <w:style w:type="paragraph" w:styleId="3">
    <w:name w:val="heading 3"/>
    <w:basedOn w:val="a2"/>
    <w:next w:val="a2"/>
    <w:link w:val="30"/>
    <w:uiPriority w:val="99"/>
    <w:qFormat/>
    <w:rsid w:val="00081BD2"/>
    <w:pPr>
      <w:keepNext/>
      <w:keepLines/>
      <w:spacing w:before="200" w:after="0"/>
      <w:outlineLvl w:val="2"/>
    </w:pPr>
    <w:rPr>
      <w:rFonts w:ascii="Calibri Light" w:hAnsi="Calibri Light"/>
      <w:b/>
      <w:bCs/>
      <w:color w:val="DDDDDD"/>
      <w:sz w:val="20"/>
      <w:szCs w:val="20"/>
      <w:lang w:val="x-none" w:eastAsia="x-none"/>
    </w:rPr>
  </w:style>
  <w:style w:type="paragraph" w:styleId="40">
    <w:name w:val="heading 4"/>
    <w:basedOn w:val="a2"/>
    <w:next w:val="a2"/>
    <w:link w:val="41"/>
    <w:uiPriority w:val="99"/>
    <w:qFormat/>
    <w:rsid w:val="00813246"/>
    <w:pPr>
      <w:keepNext/>
      <w:keepLines/>
      <w:spacing w:before="40" w:after="0"/>
      <w:outlineLvl w:val="3"/>
    </w:pPr>
    <w:rPr>
      <w:rFonts w:ascii="Calibri Light" w:hAnsi="Calibri Light"/>
      <w:i/>
      <w:iCs/>
      <w:color w:val="A5A5A5"/>
      <w:sz w:val="20"/>
      <w:szCs w:val="20"/>
      <w:lang w:val="x-none" w:eastAsia="x-none"/>
    </w:rPr>
  </w:style>
  <w:style w:type="paragraph" w:styleId="5">
    <w:name w:val="heading 5"/>
    <w:basedOn w:val="a2"/>
    <w:next w:val="a2"/>
    <w:link w:val="50"/>
    <w:uiPriority w:val="99"/>
    <w:qFormat/>
    <w:rsid w:val="00A87669"/>
    <w:pPr>
      <w:keepNext/>
      <w:keepLines/>
      <w:spacing w:before="40" w:after="0"/>
      <w:outlineLvl w:val="4"/>
    </w:pPr>
    <w:rPr>
      <w:rFonts w:ascii="Calibri Light" w:hAnsi="Calibri Light"/>
      <w:color w:val="A5A5A5"/>
      <w:sz w:val="20"/>
      <w:szCs w:val="20"/>
      <w:lang w:val="x-none" w:eastAsia="x-none"/>
    </w:rPr>
  </w:style>
  <w:style w:type="paragraph" w:styleId="6">
    <w:name w:val="heading 6"/>
    <w:basedOn w:val="a2"/>
    <w:next w:val="a2"/>
    <w:link w:val="60"/>
    <w:uiPriority w:val="99"/>
    <w:qFormat/>
    <w:rsid w:val="00661ED9"/>
    <w:pPr>
      <w:spacing w:before="240" w:after="60" w:line="240" w:lineRule="auto"/>
      <w:outlineLvl w:val="5"/>
    </w:pPr>
    <w:rPr>
      <w:rFonts w:ascii="Times New Roman" w:hAnsi="Times New Roman"/>
      <w:b/>
      <w:bCs/>
      <w:sz w:val="20"/>
      <w:szCs w:val="20"/>
      <w:lang w:val="x-none" w:eastAsia="ru-RU"/>
    </w:rPr>
  </w:style>
  <w:style w:type="paragraph" w:styleId="7">
    <w:name w:val="heading 7"/>
    <w:basedOn w:val="a2"/>
    <w:next w:val="a2"/>
    <w:link w:val="70"/>
    <w:uiPriority w:val="99"/>
    <w:qFormat/>
    <w:rsid w:val="009B4CC9"/>
    <w:pPr>
      <w:keepNext/>
      <w:spacing w:after="0" w:line="240" w:lineRule="auto"/>
      <w:ind w:left="5664"/>
      <w:outlineLvl w:val="6"/>
    </w:pPr>
    <w:rPr>
      <w:rFonts w:ascii="Times New Roman" w:hAnsi="Times New Roman"/>
      <w:b/>
      <w:bCs/>
      <w:sz w:val="24"/>
      <w:szCs w:val="24"/>
      <w:lang w:val="x-none" w:eastAsia="x-none"/>
    </w:rPr>
  </w:style>
  <w:style w:type="paragraph" w:styleId="8">
    <w:name w:val="heading 8"/>
    <w:basedOn w:val="a2"/>
    <w:next w:val="a2"/>
    <w:link w:val="80"/>
    <w:uiPriority w:val="99"/>
    <w:qFormat/>
    <w:rsid w:val="009B4CC9"/>
    <w:pPr>
      <w:keepNext/>
      <w:spacing w:after="0" w:line="240" w:lineRule="auto"/>
      <w:ind w:left="4956"/>
      <w:outlineLvl w:val="7"/>
    </w:pPr>
    <w:rPr>
      <w:rFonts w:ascii="Times New Roman" w:hAnsi="Times New Roman"/>
      <w:b/>
      <w:bCs/>
      <w:sz w:val="24"/>
      <w:szCs w:val="24"/>
      <w:lang w:val="x-none" w:eastAsia="x-none"/>
    </w:rPr>
  </w:style>
  <w:style w:type="paragraph" w:styleId="9">
    <w:name w:val="heading 9"/>
    <w:basedOn w:val="a2"/>
    <w:next w:val="a2"/>
    <w:link w:val="90"/>
    <w:uiPriority w:val="99"/>
    <w:qFormat/>
    <w:rsid w:val="00661ED9"/>
    <w:pPr>
      <w:spacing w:before="240" w:after="60" w:line="240" w:lineRule="auto"/>
      <w:outlineLvl w:val="8"/>
    </w:pPr>
    <w:rPr>
      <w:rFonts w:ascii="Cambria" w:hAnsi="Cambria"/>
      <w:sz w:val="20"/>
      <w:szCs w:val="20"/>
      <w:lang w:val="x-none"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C0103"/>
    <w:rPr>
      <w:rFonts w:ascii="Calibri Light" w:hAnsi="Calibri Light" w:cs="Times New Roman"/>
      <w:color w:val="A5A5A5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081BD2"/>
    <w:rPr>
      <w:rFonts w:ascii="Calibri Light" w:hAnsi="Calibri Light" w:cs="Times New Roman"/>
      <w:b/>
      <w:bCs/>
      <w:color w:val="DDDDDD"/>
      <w:sz w:val="26"/>
      <w:szCs w:val="26"/>
    </w:rPr>
  </w:style>
  <w:style w:type="character" w:customStyle="1" w:styleId="30">
    <w:name w:val="Заголовок 3 Знак"/>
    <w:link w:val="3"/>
    <w:uiPriority w:val="99"/>
    <w:locked/>
    <w:rsid w:val="00081BD2"/>
    <w:rPr>
      <w:rFonts w:ascii="Calibri Light" w:hAnsi="Calibri Light" w:cs="Times New Roman"/>
      <w:b/>
      <w:bCs/>
      <w:color w:val="DDDDDD"/>
    </w:rPr>
  </w:style>
  <w:style w:type="character" w:customStyle="1" w:styleId="41">
    <w:name w:val="Заголовок 4 Знак"/>
    <w:link w:val="40"/>
    <w:uiPriority w:val="99"/>
    <w:locked/>
    <w:rsid w:val="00813246"/>
    <w:rPr>
      <w:rFonts w:ascii="Calibri Light" w:hAnsi="Calibri Light" w:cs="Times New Roman"/>
      <w:i/>
      <w:iCs/>
      <w:color w:val="A5A5A5"/>
    </w:rPr>
  </w:style>
  <w:style w:type="character" w:customStyle="1" w:styleId="50">
    <w:name w:val="Заголовок 5 Знак"/>
    <w:link w:val="5"/>
    <w:uiPriority w:val="99"/>
    <w:locked/>
    <w:rsid w:val="00A87669"/>
    <w:rPr>
      <w:rFonts w:ascii="Calibri Light" w:hAnsi="Calibri Light" w:cs="Times New Roman"/>
      <w:color w:val="A5A5A5"/>
    </w:rPr>
  </w:style>
  <w:style w:type="character" w:customStyle="1" w:styleId="60">
    <w:name w:val="Заголовок 6 Знак"/>
    <w:link w:val="6"/>
    <w:uiPriority w:val="99"/>
    <w:locked/>
    <w:rsid w:val="00661ED9"/>
    <w:rPr>
      <w:rFonts w:ascii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link w:val="7"/>
    <w:uiPriority w:val="99"/>
    <w:locked/>
    <w:rsid w:val="009B4CC9"/>
    <w:rPr>
      <w:rFonts w:ascii="Times New Roman" w:hAnsi="Times New Roman" w:cs="Times New Roman"/>
      <w:b/>
      <w:bCs/>
      <w:sz w:val="24"/>
      <w:szCs w:val="24"/>
    </w:rPr>
  </w:style>
  <w:style w:type="character" w:customStyle="1" w:styleId="80">
    <w:name w:val="Заголовок 8 Знак"/>
    <w:link w:val="8"/>
    <w:uiPriority w:val="99"/>
    <w:locked/>
    <w:rsid w:val="009B4CC9"/>
    <w:rPr>
      <w:rFonts w:ascii="Times New Roman" w:hAnsi="Times New Roman" w:cs="Times New Roman"/>
      <w:b/>
      <w:bCs/>
      <w:sz w:val="24"/>
      <w:szCs w:val="24"/>
    </w:rPr>
  </w:style>
  <w:style w:type="character" w:customStyle="1" w:styleId="90">
    <w:name w:val="Заголовок 9 Знак"/>
    <w:link w:val="9"/>
    <w:uiPriority w:val="99"/>
    <w:locked/>
    <w:rsid w:val="00661ED9"/>
    <w:rPr>
      <w:rFonts w:ascii="Cambria" w:hAnsi="Cambria" w:cs="Times New Roman"/>
      <w:lang w:eastAsia="ru-RU"/>
    </w:rPr>
  </w:style>
  <w:style w:type="paragraph" w:styleId="a6">
    <w:name w:val="header"/>
    <w:basedOn w:val="a2"/>
    <w:link w:val="a7"/>
    <w:uiPriority w:val="99"/>
    <w:rsid w:val="00541D82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7">
    <w:name w:val="Верхний колонтитул Знак"/>
    <w:link w:val="a6"/>
    <w:uiPriority w:val="99"/>
    <w:locked/>
    <w:rsid w:val="00541D82"/>
    <w:rPr>
      <w:rFonts w:cs="Times New Roman"/>
    </w:rPr>
  </w:style>
  <w:style w:type="paragraph" w:styleId="a8">
    <w:name w:val="footer"/>
    <w:basedOn w:val="a2"/>
    <w:link w:val="a9"/>
    <w:uiPriority w:val="99"/>
    <w:rsid w:val="00541D82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9">
    <w:name w:val="Нижний колонтитул Знак"/>
    <w:link w:val="a8"/>
    <w:uiPriority w:val="99"/>
    <w:locked/>
    <w:rsid w:val="00541D82"/>
    <w:rPr>
      <w:rFonts w:cs="Times New Roman"/>
    </w:rPr>
  </w:style>
  <w:style w:type="paragraph" w:styleId="aa">
    <w:name w:val="footnote text"/>
    <w:basedOn w:val="a2"/>
    <w:link w:val="ab"/>
    <w:uiPriority w:val="99"/>
    <w:semiHidden/>
    <w:rsid w:val="00206825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b">
    <w:name w:val="Текст сноски Знак"/>
    <w:link w:val="aa"/>
    <w:uiPriority w:val="99"/>
    <w:semiHidden/>
    <w:locked/>
    <w:rsid w:val="00206825"/>
    <w:rPr>
      <w:rFonts w:cs="Times New Roman"/>
      <w:sz w:val="20"/>
      <w:szCs w:val="20"/>
    </w:rPr>
  </w:style>
  <w:style w:type="character" w:styleId="ac">
    <w:name w:val="footnote reference"/>
    <w:uiPriority w:val="99"/>
    <w:rsid w:val="00206825"/>
    <w:rPr>
      <w:rFonts w:cs="Times New Roman"/>
      <w:vertAlign w:val="superscript"/>
    </w:rPr>
  </w:style>
  <w:style w:type="paragraph" w:customStyle="1" w:styleId="11">
    <w:name w:val="Абзац списка1"/>
    <w:aliases w:val="Абзац2,Абзац 2,Заголовок 3 Шелестов1,List Paragraph"/>
    <w:basedOn w:val="a2"/>
    <w:link w:val="ad"/>
    <w:uiPriority w:val="34"/>
    <w:qFormat/>
    <w:rsid w:val="00E60C02"/>
    <w:pPr>
      <w:ind w:left="720"/>
      <w:contextualSpacing/>
    </w:pPr>
    <w:rPr>
      <w:sz w:val="20"/>
      <w:szCs w:val="20"/>
      <w:lang w:val="x-none" w:eastAsia="x-none"/>
    </w:rPr>
  </w:style>
  <w:style w:type="table" w:styleId="ae">
    <w:name w:val="Table Grid"/>
    <w:basedOn w:val="a4"/>
    <w:uiPriority w:val="99"/>
    <w:rsid w:val="008A0D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uiPriority w:val="99"/>
    <w:rsid w:val="00B57594"/>
    <w:rPr>
      <w:rFonts w:cs="Times New Roman"/>
      <w:sz w:val="16"/>
      <w:szCs w:val="16"/>
    </w:rPr>
  </w:style>
  <w:style w:type="paragraph" w:styleId="af0">
    <w:name w:val="annotation text"/>
    <w:basedOn w:val="a2"/>
    <w:link w:val="af1"/>
    <w:uiPriority w:val="99"/>
    <w:rsid w:val="00B57594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1">
    <w:name w:val="Текст примечания Знак"/>
    <w:link w:val="af0"/>
    <w:uiPriority w:val="99"/>
    <w:locked/>
    <w:rsid w:val="00B57594"/>
    <w:rPr>
      <w:rFonts w:cs="Times New Roman"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rsid w:val="00B57594"/>
    <w:rPr>
      <w:b/>
      <w:bCs/>
    </w:rPr>
  </w:style>
  <w:style w:type="character" w:customStyle="1" w:styleId="af3">
    <w:name w:val="Тема примечания Знак"/>
    <w:link w:val="af2"/>
    <w:uiPriority w:val="99"/>
    <w:locked/>
    <w:rsid w:val="00B57594"/>
    <w:rPr>
      <w:rFonts w:cs="Times New Roman"/>
      <w:b/>
      <w:bCs/>
      <w:sz w:val="20"/>
      <w:szCs w:val="20"/>
    </w:rPr>
  </w:style>
  <w:style w:type="paragraph" w:styleId="af4">
    <w:name w:val="Balloon Text"/>
    <w:basedOn w:val="a2"/>
    <w:link w:val="af5"/>
    <w:uiPriority w:val="99"/>
    <w:rsid w:val="00B57594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af5">
    <w:name w:val="Текст выноски Знак"/>
    <w:link w:val="af4"/>
    <w:uiPriority w:val="99"/>
    <w:locked/>
    <w:rsid w:val="00B57594"/>
    <w:rPr>
      <w:rFonts w:ascii="Segoe UI" w:hAnsi="Segoe UI" w:cs="Segoe UI"/>
      <w:sz w:val="18"/>
      <w:szCs w:val="18"/>
    </w:rPr>
  </w:style>
  <w:style w:type="paragraph" w:styleId="af6">
    <w:name w:val="TOC Heading"/>
    <w:basedOn w:val="1"/>
    <w:next w:val="a2"/>
    <w:uiPriority w:val="99"/>
    <w:qFormat/>
    <w:rsid w:val="00BC0103"/>
    <w:pPr>
      <w:spacing w:before="480" w:line="276" w:lineRule="auto"/>
      <w:outlineLvl w:val="9"/>
    </w:pPr>
    <w:rPr>
      <w:rFonts w:ascii="Cambria" w:hAnsi="Cambria"/>
      <w:b/>
      <w:bCs/>
      <w:color w:val="365F91"/>
      <w:sz w:val="28"/>
      <w:szCs w:val="28"/>
    </w:rPr>
  </w:style>
  <w:style w:type="paragraph" w:customStyle="1" w:styleId="12">
    <w:name w:val="Абзац списка1"/>
    <w:basedOn w:val="a2"/>
    <w:uiPriority w:val="99"/>
    <w:rsid w:val="00BC0103"/>
    <w:pPr>
      <w:suppressAutoHyphens/>
      <w:spacing w:after="0" w:line="276" w:lineRule="auto"/>
      <w:ind w:left="720"/>
    </w:pPr>
    <w:rPr>
      <w:kern w:val="1"/>
      <w:lang w:eastAsia="ar-SA"/>
    </w:rPr>
  </w:style>
  <w:style w:type="paragraph" w:customStyle="1" w:styleId="af7">
    <w:name w:val="ох"/>
    <w:basedOn w:val="a2"/>
    <w:link w:val="af8"/>
    <w:uiPriority w:val="99"/>
    <w:rsid w:val="00081BD2"/>
    <w:pPr>
      <w:widowControl w:val="0"/>
      <w:autoSpaceDE w:val="0"/>
      <w:autoSpaceDN w:val="0"/>
      <w:adjustRightInd w:val="0"/>
      <w:spacing w:after="0" w:line="264" w:lineRule="auto"/>
      <w:ind w:firstLine="709"/>
      <w:jc w:val="both"/>
    </w:pPr>
    <w:rPr>
      <w:rFonts w:ascii="Times New Roman" w:hAnsi="Times New Roman"/>
      <w:sz w:val="28"/>
      <w:szCs w:val="28"/>
      <w:lang w:val="x-none" w:eastAsia="ru-RU"/>
    </w:rPr>
  </w:style>
  <w:style w:type="character" w:customStyle="1" w:styleId="af8">
    <w:name w:val="ох Знак"/>
    <w:link w:val="af7"/>
    <w:uiPriority w:val="99"/>
    <w:locked/>
    <w:rsid w:val="00081BD2"/>
    <w:rPr>
      <w:rFonts w:ascii="Times New Roman" w:hAnsi="Times New Roman" w:cs="Times New Roman"/>
      <w:sz w:val="28"/>
      <w:szCs w:val="28"/>
      <w:lang w:eastAsia="ru-RU"/>
    </w:rPr>
  </w:style>
  <w:style w:type="paragraph" w:customStyle="1" w:styleId="13">
    <w:name w:val="1."/>
    <w:basedOn w:val="1"/>
    <w:link w:val="14"/>
    <w:uiPriority w:val="99"/>
    <w:rsid w:val="00762A51"/>
    <w:pPr>
      <w:spacing w:before="0" w:line="360" w:lineRule="auto"/>
      <w:jc w:val="center"/>
    </w:pPr>
    <w:rPr>
      <w:rFonts w:ascii="Times New Roman" w:hAnsi="Times New Roman"/>
      <w:b/>
      <w:sz w:val="28"/>
      <w:szCs w:val="28"/>
    </w:rPr>
  </w:style>
  <w:style w:type="paragraph" w:customStyle="1" w:styleId="110">
    <w:name w:val="1.1"/>
    <w:basedOn w:val="2"/>
    <w:link w:val="111"/>
    <w:uiPriority w:val="99"/>
    <w:rsid w:val="00762A51"/>
    <w:pPr>
      <w:spacing w:before="0" w:line="360" w:lineRule="auto"/>
      <w:jc w:val="both"/>
    </w:pPr>
    <w:rPr>
      <w:rFonts w:ascii="Times New Roman" w:hAnsi="Times New Roman"/>
      <w:sz w:val="28"/>
      <w:szCs w:val="28"/>
    </w:rPr>
  </w:style>
  <w:style w:type="character" w:customStyle="1" w:styleId="14">
    <w:name w:val="1. Знак"/>
    <w:link w:val="13"/>
    <w:uiPriority w:val="99"/>
    <w:locked/>
    <w:rsid w:val="00762A51"/>
    <w:rPr>
      <w:rFonts w:ascii="Times New Roman" w:hAnsi="Times New Roman" w:cs="Times New Roman"/>
      <w:b/>
      <w:color w:val="A5A5A5"/>
      <w:sz w:val="28"/>
      <w:szCs w:val="28"/>
    </w:rPr>
  </w:style>
  <w:style w:type="paragraph" w:customStyle="1" w:styleId="1110">
    <w:name w:val="1.1.1"/>
    <w:basedOn w:val="3"/>
    <w:link w:val="1111"/>
    <w:uiPriority w:val="99"/>
    <w:rsid w:val="00663895"/>
    <w:pPr>
      <w:ind w:firstLine="567"/>
    </w:pPr>
    <w:rPr>
      <w:rFonts w:ascii="Times New Roman" w:hAnsi="Times New Roman"/>
      <w:i/>
      <w:color w:val="002060"/>
      <w:sz w:val="24"/>
      <w:szCs w:val="24"/>
    </w:rPr>
  </w:style>
  <w:style w:type="character" w:customStyle="1" w:styleId="111">
    <w:name w:val="1.1 Знак"/>
    <w:link w:val="110"/>
    <w:uiPriority w:val="99"/>
    <w:locked/>
    <w:rsid w:val="00762A51"/>
    <w:rPr>
      <w:rFonts w:ascii="Times New Roman" w:hAnsi="Times New Roman" w:cs="Times New Roman"/>
      <w:b/>
      <w:bCs/>
      <w:color w:val="DDDDDD"/>
      <w:sz w:val="28"/>
      <w:szCs w:val="28"/>
    </w:rPr>
  </w:style>
  <w:style w:type="paragraph" w:styleId="15">
    <w:name w:val="toc 1"/>
    <w:basedOn w:val="a2"/>
    <w:next w:val="a2"/>
    <w:autoRedefine/>
    <w:uiPriority w:val="39"/>
    <w:rsid w:val="000B6ED0"/>
    <w:pPr>
      <w:tabs>
        <w:tab w:val="right" w:leader="dot" w:pos="10195"/>
      </w:tabs>
      <w:spacing w:after="100"/>
      <w:ind w:left="284"/>
      <w:jc w:val="both"/>
    </w:pPr>
    <w:rPr>
      <w:rFonts w:ascii="Times New Roman" w:hAnsi="Times New Roman"/>
      <w:sz w:val="26"/>
    </w:rPr>
  </w:style>
  <w:style w:type="character" w:customStyle="1" w:styleId="1111">
    <w:name w:val="1.1.1 Знак"/>
    <w:link w:val="1110"/>
    <w:uiPriority w:val="99"/>
    <w:locked/>
    <w:rsid w:val="00663895"/>
    <w:rPr>
      <w:rFonts w:ascii="Times New Roman" w:hAnsi="Times New Roman" w:cs="Times New Roman"/>
      <w:b/>
      <w:bCs/>
      <w:i/>
      <w:color w:val="002060"/>
      <w:sz w:val="24"/>
      <w:szCs w:val="24"/>
    </w:rPr>
  </w:style>
  <w:style w:type="paragraph" w:styleId="21">
    <w:name w:val="toc 2"/>
    <w:basedOn w:val="a2"/>
    <w:next w:val="a2"/>
    <w:autoRedefine/>
    <w:uiPriority w:val="39"/>
    <w:rsid w:val="000B6ED0"/>
    <w:pPr>
      <w:tabs>
        <w:tab w:val="right" w:leader="dot" w:pos="10195"/>
      </w:tabs>
      <w:spacing w:after="100"/>
      <w:ind w:left="284"/>
      <w:jc w:val="both"/>
    </w:pPr>
    <w:rPr>
      <w:rFonts w:ascii="Times New Roman" w:hAnsi="Times New Roman"/>
      <w:sz w:val="26"/>
    </w:rPr>
  </w:style>
  <w:style w:type="paragraph" w:styleId="31">
    <w:name w:val="toc 3"/>
    <w:basedOn w:val="a2"/>
    <w:next w:val="a2"/>
    <w:autoRedefine/>
    <w:uiPriority w:val="39"/>
    <w:rsid w:val="009E0E6F"/>
    <w:pPr>
      <w:tabs>
        <w:tab w:val="right" w:leader="dot" w:pos="10195"/>
      </w:tabs>
      <w:spacing w:after="100"/>
      <w:ind w:left="284"/>
      <w:jc w:val="both"/>
    </w:pPr>
    <w:rPr>
      <w:rFonts w:ascii="Times New Roman" w:hAnsi="Times New Roman"/>
      <w:sz w:val="26"/>
    </w:rPr>
  </w:style>
  <w:style w:type="character" w:styleId="af9">
    <w:name w:val="Hyperlink"/>
    <w:uiPriority w:val="99"/>
    <w:rsid w:val="00696CB0"/>
    <w:rPr>
      <w:rFonts w:cs="Times New Roman"/>
      <w:color w:val="5F5F5F"/>
      <w:u w:val="single"/>
    </w:rPr>
  </w:style>
  <w:style w:type="paragraph" w:customStyle="1" w:styleId="16">
    <w:name w:val="Стиль1"/>
    <w:basedOn w:val="110"/>
    <w:link w:val="17"/>
    <w:uiPriority w:val="99"/>
    <w:rsid w:val="000F43E2"/>
    <w:rPr>
      <w:color w:val="002060"/>
    </w:rPr>
  </w:style>
  <w:style w:type="paragraph" w:customStyle="1" w:styleId="1112">
    <w:name w:val="1.1.1."/>
    <w:basedOn w:val="1110"/>
    <w:link w:val="1113"/>
    <w:uiPriority w:val="99"/>
    <w:rsid w:val="00762A51"/>
    <w:pPr>
      <w:spacing w:before="0" w:line="360" w:lineRule="auto"/>
    </w:pPr>
    <w:rPr>
      <w:sz w:val="28"/>
      <w:szCs w:val="28"/>
    </w:rPr>
  </w:style>
  <w:style w:type="character" w:customStyle="1" w:styleId="17">
    <w:name w:val="Стиль1 Знак"/>
    <w:link w:val="16"/>
    <w:uiPriority w:val="99"/>
    <w:locked/>
    <w:rsid w:val="000F43E2"/>
    <w:rPr>
      <w:rFonts w:ascii="Times New Roman" w:hAnsi="Times New Roman" w:cs="Times New Roman"/>
      <w:b/>
      <w:bCs/>
      <w:color w:val="002060"/>
      <w:sz w:val="28"/>
      <w:szCs w:val="28"/>
    </w:rPr>
  </w:style>
  <w:style w:type="paragraph" w:customStyle="1" w:styleId="000">
    <w:name w:val="000"/>
    <w:basedOn w:val="a2"/>
    <w:link w:val="0000"/>
    <w:uiPriority w:val="99"/>
    <w:rsid w:val="001A48BD"/>
    <w:pPr>
      <w:spacing w:after="0" w:line="360" w:lineRule="auto"/>
      <w:ind w:firstLine="709"/>
      <w:jc w:val="both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1113">
    <w:name w:val="1.1.1. Знак"/>
    <w:link w:val="1112"/>
    <w:uiPriority w:val="99"/>
    <w:locked/>
    <w:rsid w:val="00762A51"/>
    <w:rPr>
      <w:rFonts w:ascii="Times New Roman" w:hAnsi="Times New Roman" w:cs="Times New Roman"/>
      <w:b/>
      <w:bCs/>
      <w:i/>
      <w:color w:val="002060"/>
      <w:sz w:val="28"/>
      <w:szCs w:val="28"/>
    </w:rPr>
  </w:style>
  <w:style w:type="paragraph" w:customStyle="1" w:styleId="---">
    <w:name w:val="---"/>
    <w:basedOn w:val="11"/>
    <w:link w:val="---0"/>
    <w:autoRedefine/>
    <w:uiPriority w:val="99"/>
    <w:rsid w:val="00FB2ED3"/>
    <w:pPr>
      <w:numPr>
        <w:numId w:val="7"/>
      </w:numPr>
      <w:spacing w:after="0" w:line="360" w:lineRule="auto"/>
      <w:jc w:val="both"/>
    </w:pPr>
    <w:rPr>
      <w:rFonts w:ascii="Times New Roman" w:hAnsi="Times New Roman"/>
      <w:sz w:val="28"/>
      <w:szCs w:val="24"/>
      <w:lang w:eastAsia="en-US"/>
    </w:rPr>
  </w:style>
  <w:style w:type="character" w:customStyle="1" w:styleId="0000">
    <w:name w:val="000 Знак"/>
    <w:link w:val="000"/>
    <w:uiPriority w:val="99"/>
    <w:locked/>
    <w:rsid w:val="001A48BD"/>
    <w:rPr>
      <w:rFonts w:ascii="Times New Roman" w:hAnsi="Times New Roman" w:cs="Times New Roman"/>
      <w:sz w:val="24"/>
      <w:szCs w:val="24"/>
    </w:rPr>
  </w:style>
  <w:style w:type="paragraph" w:customStyle="1" w:styleId="S">
    <w:name w:val="S_Таблица"/>
    <w:basedOn w:val="a2"/>
    <w:autoRedefine/>
    <w:uiPriority w:val="99"/>
    <w:rsid w:val="00106869"/>
    <w:pPr>
      <w:numPr>
        <w:numId w:val="5"/>
      </w:numPr>
      <w:spacing w:after="0" w:line="360" w:lineRule="auto"/>
      <w:jc w:val="right"/>
    </w:pPr>
    <w:rPr>
      <w:rFonts w:ascii="Times New Roman" w:hAnsi="Times New Roman"/>
      <w:b/>
      <w:color w:val="000000"/>
      <w:sz w:val="24"/>
      <w:szCs w:val="24"/>
      <w:lang w:eastAsia="ru-RU"/>
    </w:rPr>
  </w:style>
  <w:style w:type="character" w:customStyle="1" w:styleId="ad">
    <w:name w:val="Абзац списка Знак"/>
    <w:aliases w:val="Абзац2 Знак,Абзац 2 Знак,Заголовок 3 Шелестов1 Знак,List Paragraph Знак"/>
    <w:link w:val="11"/>
    <w:uiPriority w:val="34"/>
    <w:locked/>
    <w:rsid w:val="003C0F0A"/>
    <w:rPr>
      <w:rFonts w:cs="Times New Roman"/>
    </w:rPr>
  </w:style>
  <w:style w:type="character" w:customStyle="1" w:styleId="---0">
    <w:name w:val="--- Знак"/>
    <w:link w:val="---"/>
    <w:uiPriority w:val="99"/>
    <w:locked/>
    <w:rsid w:val="00FB2ED3"/>
    <w:rPr>
      <w:rFonts w:ascii="Times New Roman" w:hAnsi="Times New Roman" w:cs="Times New Roman"/>
      <w:sz w:val="28"/>
      <w:szCs w:val="24"/>
      <w:lang w:eastAsia="en-US"/>
    </w:rPr>
  </w:style>
  <w:style w:type="paragraph" w:customStyle="1" w:styleId="afa">
    <w:name w:val="Название предприятия"/>
    <w:basedOn w:val="a2"/>
    <w:uiPriority w:val="99"/>
    <w:semiHidden/>
    <w:locked/>
    <w:rsid w:val="00917BCA"/>
    <w:pPr>
      <w:keepNext/>
      <w:keepLines/>
      <w:spacing w:after="0" w:line="220" w:lineRule="atLeast"/>
      <w:ind w:firstLine="709"/>
      <w:jc w:val="both"/>
    </w:pPr>
    <w:rPr>
      <w:rFonts w:ascii="Arial Black" w:eastAsia="Times New Roman" w:hAnsi="Arial Black" w:cs="Arial Black"/>
      <w:spacing w:val="-25"/>
      <w:kern w:val="28"/>
      <w:sz w:val="32"/>
      <w:szCs w:val="32"/>
    </w:rPr>
  </w:style>
  <w:style w:type="paragraph" w:styleId="afb">
    <w:name w:val="Normal (Web)"/>
    <w:basedOn w:val="a2"/>
    <w:uiPriority w:val="99"/>
    <w:rsid w:val="006407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wrap1">
    <w:name w:val="nowrap1"/>
    <w:uiPriority w:val="99"/>
    <w:rsid w:val="0064079A"/>
    <w:rPr>
      <w:rFonts w:cs="Times New Roman"/>
    </w:rPr>
  </w:style>
  <w:style w:type="paragraph" w:customStyle="1" w:styleId="S0">
    <w:name w:val="S_Обычный"/>
    <w:basedOn w:val="a2"/>
    <w:link w:val="S1"/>
    <w:uiPriority w:val="99"/>
    <w:rsid w:val="008768C8"/>
    <w:pPr>
      <w:spacing w:after="0" w:line="360" w:lineRule="auto"/>
      <w:ind w:firstLine="709"/>
      <w:jc w:val="both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S1">
    <w:name w:val="S_Обычный Знак"/>
    <w:link w:val="S0"/>
    <w:uiPriority w:val="99"/>
    <w:locked/>
    <w:rsid w:val="008768C8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C7084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S2">
    <w:name w:val="S_Заголовок таблицы"/>
    <w:basedOn w:val="a2"/>
    <w:uiPriority w:val="99"/>
    <w:rsid w:val="006F6F68"/>
    <w:pPr>
      <w:spacing w:after="0" w:line="360" w:lineRule="auto"/>
      <w:ind w:firstLine="709"/>
      <w:jc w:val="center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character" w:customStyle="1" w:styleId="afc">
    <w:name w:val="Основной текст с отступом Знак"/>
    <w:aliases w:val="Мой Заголовок 1 Знак,Основной текст 1 Знак,Iniiaiie oaeno 1 Знак"/>
    <w:link w:val="afd"/>
    <w:uiPriority w:val="99"/>
    <w:locked/>
    <w:rsid w:val="00397154"/>
    <w:rPr>
      <w:rFonts w:ascii="Arial" w:hAnsi="Arial" w:cs="Arial"/>
      <w:sz w:val="24"/>
      <w:szCs w:val="24"/>
    </w:rPr>
  </w:style>
  <w:style w:type="paragraph" w:styleId="afd">
    <w:name w:val="Body Text Indent"/>
    <w:aliases w:val="Мой Заголовок 1,Основной текст 1,Iniiaiie oaeno 1"/>
    <w:basedOn w:val="a2"/>
    <w:link w:val="afc"/>
    <w:uiPriority w:val="99"/>
    <w:rsid w:val="00397154"/>
    <w:pPr>
      <w:spacing w:after="0" w:line="288" w:lineRule="auto"/>
      <w:ind w:firstLine="709"/>
      <w:jc w:val="both"/>
    </w:pPr>
    <w:rPr>
      <w:rFonts w:ascii="Arial" w:hAnsi="Arial"/>
      <w:sz w:val="24"/>
      <w:szCs w:val="24"/>
      <w:lang w:val="x-none" w:eastAsia="x-none"/>
    </w:rPr>
  </w:style>
  <w:style w:type="character" w:customStyle="1" w:styleId="BodyTextIndentChar1">
    <w:name w:val="Body Text Indent Char1"/>
    <w:aliases w:val="Мой Заголовок 1 Char1,Основной текст 1 Char1,Iniiaiie oaeno 1 Char1"/>
    <w:uiPriority w:val="99"/>
    <w:semiHidden/>
    <w:rsid w:val="007A6605"/>
    <w:rPr>
      <w:rFonts w:cs="Times New Roman"/>
      <w:lang w:eastAsia="en-US"/>
    </w:rPr>
  </w:style>
  <w:style w:type="character" w:customStyle="1" w:styleId="18">
    <w:name w:val="Основной текст с отступом Знак1"/>
    <w:uiPriority w:val="99"/>
    <w:semiHidden/>
    <w:rsid w:val="00397154"/>
    <w:rPr>
      <w:rFonts w:cs="Times New Roman"/>
    </w:rPr>
  </w:style>
  <w:style w:type="character" w:customStyle="1" w:styleId="searchmatch">
    <w:name w:val="searchmatch"/>
    <w:uiPriority w:val="99"/>
    <w:rsid w:val="00A0647C"/>
    <w:rPr>
      <w:rFonts w:cs="Times New Roman"/>
    </w:rPr>
  </w:style>
  <w:style w:type="paragraph" w:styleId="afe">
    <w:name w:val="Body Text"/>
    <w:basedOn w:val="a2"/>
    <w:link w:val="aff"/>
    <w:uiPriority w:val="99"/>
    <w:rsid w:val="00B6044A"/>
    <w:pPr>
      <w:spacing w:after="120"/>
    </w:pPr>
    <w:rPr>
      <w:sz w:val="20"/>
      <w:szCs w:val="20"/>
      <w:lang w:val="x-none" w:eastAsia="x-none"/>
    </w:rPr>
  </w:style>
  <w:style w:type="character" w:customStyle="1" w:styleId="aff">
    <w:name w:val="Основной текст Знак"/>
    <w:link w:val="afe"/>
    <w:uiPriority w:val="99"/>
    <w:locked/>
    <w:rsid w:val="00B6044A"/>
    <w:rPr>
      <w:rFonts w:cs="Times New Roman"/>
    </w:rPr>
  </w:style>
  <w:style w:type="table" w:customStyle="1" w:styleId="19">
    <w:name w:val="Сетка таблицы1"/>
    <w:uiPriority w:val="99"/>
    <w:rsid w:val="008541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Strong"/>
    <w:uiPriority w:val="99"/>
    <w:qFormat/>
    <w:rsid w:val="00C920A4"/>
    <w:rPr>
      <w:rFonts w:cs="Times New Roman"/>
      <w:b/>
      <w:bCs/>
    </w:rPr>
  </w:style>
  <w:style w:type="character" w:customStyle="1" w:styleId="1a">
    <w:name w:val="Неразрешенное упоминание1"/>
    <w:uiPriority w:val="99"/>
    <w:semiHidden/>
    <w:rsid w:val="00B8591D"/>
    <w:rPr>
      <w:rFonts w:cs="Times New Roman"/>
      <w:color w:val="808080"/>
      <w:shd w:val="clear" w:color="auto" w:fill="E6E6E6"/>
    </w:rPr>
  </w:style>
  <w:style w:type="table" w:customStyle="1" w:styleId="TableNormal1">
    <w:name w:val="Table Normal1"/>
    <w:uiPriority w:val="99"/>
    <w:semiHidden/>
    <w:rsid w:val="001F0940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2"/>
    <w:uiPriority w:val="99"/>
    <w:rsid w:val="001F0940"/>
    <w:pPr>
      <w:widowControl w:val="0"/>
      <w:spacing w:after="0" w:line="240" w:lineRule="auto"/>
    </w:pPr>
    <w:rPr>
      <w:lang w:val="en-US"/>
    </w:rPr>
  </w:style>
  <w:style w:type="character" w:styleId="aff1">
    <w:name w:val="FollowedHyperlink"/>
    <w:uiPriority w:val="99"/>
    <w:rsid w:val="00861A40"/>
    <w:rPr>
      <w:rFonts w:cs="Times New Roman"/>
      <w:color w:val="954F72"/>
      <w:u w:val="single"/>
    </w:rPr>
  </w:style>
  <w:style w:type="paragraph" w:customStyle="1" w:styleId="msonormal0">
    <w:name w:val="msonormal"/>
    <w:basedOn w:val="a2"/>
    <w:uiPriority w:val="99"/>
    <w:rsid w:val="00861A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2"/>
    <w:uiPriority w:val="99"/>
    <w:rsid w:val="00861A4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66">
    <w:name w:val="xl66"/>
    <w:basedOn w:val="a2"/>
    <w:uiPriority w:val="99"/>
    <w:rsid w:val="00861A40"/>
    <w:pPr>
      <w:pBdr>
        <w:left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67">
    <w:name w:val="xl67"/>
    <w:basedOn w:val="a2"/>
    <w:uiPriority w:val="99"/>
    <w:rsid w:val="00861A40"/>
    <w:pPr>
      <w:pBdr>
        <w:bottom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68">
    <w:name w:val="xl68"/>
    <w:basedOn w:val="a2"/>
    <w:uiPriority w:val="99"/>
    <w:rsid w:val="00861A4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2"/>
    <w:uiPriority w:val="99"/>
    <w:rsid w:val="00861A4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2"/>
    <w:uiPriority w:val="99"/>
    <w:rsid w:val="00861A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71">
    <w:name w:val="xl71"/>
    <w:basedOn w:val="a2"/>
    <w:uiPriority w:val="99"/>
    <w:rsid w:val="00861A4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72">
    <w:name w:val="xl72"/>
    <w:basedOn w:val="a2"/>
    <w:uiPriority w:val="99"/>
    <w:rsid w:val="00861A4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73">
    <w:name w:val="xl73"/>
    <w:basedOn w:val="a2"/>
    <w:uiPriority w:val="99"/>
    <w:rsid w:val="00861A4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4">
    <w:name w:val="xl74"/>
    <w:basedOn w:val="a2"/>
    <w:uiPriority w:val="99"/>
    <w:rsid w:val="00861A40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5">
    <w:name w:val="xl75"/>
    <w:basedOn w:val="a2"/>
    <w:uiPriority w:val="99"/>
    <w:rsid w:val="00861A4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6">
    <w:name w:val="xl76"/>
    <w:basedOn w:val="a2"/>
    <w:uiPriority w:val="99"/>
    <w:rsid w:val="00861A4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7">
    <w:name w:val="xl77"/>
    <w:basedOn w:val="a2"/>
    <w:uiPriority w:val="99"/>
    <w:rsid w:val="00861A4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8">
    <w:name w:val="xl78"/>
    <w:basedOn w:val="a2"/>
    <w:uiPriority w:val="99"/>
    <w:rsid w:val="00861A40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79">
    <w:name w:val="xl79"/>
    <w:basedOn w:val="a2"/>
    <w:uiPriority w:val="99"/>
    <w:rsid w:val="00861A40"/>
    <w:pPr>
      <w:pBdr>
        <w:top w:val="single" w:sz="8" w:space="0" w:color="auto"/>
        <w:bottom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80">
    <w:name w:val="xl80"/>
    <w:basedOn w:val="a2"/>
    <w:uiPriority w:val="99"/>
    <w:rsid w:val="00861A4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styleId="22">
    <w:name w:val="Body Text Indent 2"/>
    <w:basedOn w:val="a2"/>
    <w:link w:val="23"/>
    <w:uiPriority w:val="99"/>
    <w:rsid w:val="00F33018"/>
    <w:pPr>
      <w:spacing w:after="120" w:line="480" w:lineRule="auto"/>
      <w:ind w:left="283"/>
    </w:pPr>
    <w:rPr>
      <w:sz w:val="20"/>
      <w:szCs w:val="20"/>
      <w:lang w:val="x-none" w:eastAsia="x-none"/>
    </w:rPr>
  </w:style>
  <w:style w:type="character" w:customStyle="1" w:styleId="23">
    <w:name w:val="Основной текст с отступом 2 Знак"/>
    <w:link w:val="22"/>
    <w:uiPriority w:val="99"/>
    <w:locked/>
    <w:rsid w:val="00F33018"/>
    <w:rPr>
      <w:rFonts w:cs="Times New Roman"/>
    </w:rPr>
  </w:style>
  <w:style w:type="table" w:customStyle="1" w:styleId="TableNormal110">
    <w:name w:val="Table Normal110"/>
    <w:uiPriority w:val="99"/>
    <w:semiHidden/>
    <w:rsid w:val="00093395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2">
    <w:name w:val="Table Normal22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3">
    <w:name w:val="Table Normal23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">
    <w:name w:val="Table Normal24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5">
    <w:name w:val="Table Normal25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">
    <w:name w:val="Table Normal26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2">
    <w:name w:val="Emphasis"/>
    <w:uiPriority w:val="99"/>
    <w:qFormat/>
    <w:rsid w:val="0013346B"/>
    <w:rPr>
      <w:rFonts w:cs="Times New Roman"/>
      <w:i/>
      <w:iCs/>
    </w:rPr>
  </w:style>
  <w:style w:type="character" w:customStyle="1" w:styleId="blk">
    <w:name w:val="blk"/>
    <w:uiPriority w:val="99"/>
    <w:rsid w:val="00FE211B"/>
    <w:rPr>
      <w:rFonts w:cs="Times New Roman"/>
    </w:rPr>
  </w:style>
  <w:style w:type="paragraph" w:customStyle="1" w:styleId="ConsPlusNonformat">
    <w:name w:val="ConsPlusNonformat"/>
    <w:uiPriority w:val="99"/>
    <w:rsid w:val="00124405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1b">
    <w:name w:val="1_таблица"/>
    <w:basedOn w:val="a2"/>
    <w:link w:val="1c"/>
    <w:uiPriority w:val="99"/>
    <w:rsid w:val="006D0FA9"/>
    <w:pPr>
      <w:spacing w:after="0" w:line="240" w:lineRule="auto"/>
    </w:pPr>
    <w:rPr>
      <w:rFonts w:ascii="Times New Roman" w:hAnsi="Times New Roman"/>
      <w:sz w:val="20"/>
      <w:szCs w:val="20"/>
      <w:lang w:val="x-none" w:eastAsia="x-none"/>
    </w:rPr>
  </w:style>
  <w:style w:type="paragraph" w:customStyle="1" w:styleId="1d">
    <w:name w:val="1_наз_таблицы"/>
    <w:basedOn w:val="a2"/>
    <w:link w:val="1e"/>
    <w:uiPriority w:val="99"/>
    <w:rsid w:val="00774000"/>
    <w:pPr>
      <w:keepNext/>
      <w:widowControl w:val="0"/>
      <w:spacing w:line="240" w:lineRule="auto"/>
      <w:ind w:firstLine="720"/>
      <w:jc w:val="both"/>
    </w:pPr>
    <w:rPr>
      <w:rFonts w:ascii="Times New Roman" w:hAnsi="Times New Roman"/>
      <w:bCs/>
      <w:i/>
      <w:sz w:val="20"/>
      <w:szCs w:val="20"/>
      <w:lang w:val="x-none" w:eastAsia="x-none"/>
    </w:rPr>
  </w:style>
  <w:style w:type="character" w:customStyle="1" w:styleId="1c">
    <w:name w:val="1_таблица Знак"/>
    <w:link w:val="1b"/>
    <w:uiPriority w:val="99"/>
    <w:locked/>
    <w:rsid w:val="006D0FA9"/>
    <w:rPr>
      <w:rFonts w:ascii="Times New Roman" w:hAnsi="Times New Roman" w:cs="Times New Roman"/>
      <w:sz w:val="20"/>
      <w:szCs w:val="20"/>
    </w:rPr>
  </w:style>
  <w:style w:type="character" w:customStyle="1" w:styleId="1e">
    <w:name w:val="1_наз_таблицы Знак"/>
    <w:link w:val="1d"/>
    <w:uiPriority w:val="99"/>
    <w:locked/>
    <w:rsid w:val="00774000"/>
    <w:rPr>
      <w:rFonts w:ascii="Times New Roman" w:hAnsi="Times New Roman" w:cs="Times New Roman"/>
      <w:bCs/>
      <w:i/>
      <w:sz w:val="20"/>
      <w:szCs w:val="20"/>
    </w:rPr>
  </w:style>
  <w:style w:type="character" w:styleId="aff3">
    <w:name w:val="page number"/>
    <w:uiPriority w:val="99"/>
    <w:rsid w:val="00A87669"/>
    <w:rPr>
      <w:rFonts w:cs="Times New Roman"/>
    </w:rPr>
  </w:style>
  <w:style w:type="paragraph" w:customStyle="1" w:styleId="aff4">
    <w:name w:val="По центру"/>
    <w:basedOn w:val="a2"/>
    <w:autoRedefine/>
    <w:uiPriority w:val="99"/>
    <w:rsid w:val="00A87669"/>
    <w:pPr>
      <w:framePr w:hSpace="180" w:wrap="around" w:vAnchor="page" w:hAnchor="margin" w:x="817" w:y="2461"/>
      <w:spacing w:after="0" w:line="240" w:lineRule="auto"/>
      <w:ind w:left="-142"/>
      <w:jc w:val="center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514">
    <w:name w:val="Заголовок 5 + 14 пт"/>
    <w:basedOn w:val="5"/>
    <w:link w:val="5140"/>
    <w:uiPriority w:val="99"/>
    <w:rsid w:val="00A87669"/>
    <w:pPr>
      <w:keepLines w:val="0"/>
      <w:spacing w:before="0" w:line="240" w:lineRule="auto"/>
      <w:jc w:val="center"/>
    </w:pPr>
    <w:rPr>
      <w:rFonts w:ascii="Arial" w:hAnsi="Arial"/>
      <w:b/>
      <w:caps/>
      <w:color w:val="auto"/>
      <w:sz w:val="28"/>
      <w:lang w:eastAsia="ru-RU"/>
    </w:rPr>
  </w:style>
  <w:style w:type="character" w:customStyle="1" w:styleId="5140">
    <w:name w:val="Заголовок 5 + 14 пт Знак"/>
    <w:link w:val="514"/>
    <w:uiPriority w:val="99"/>
    <w:locked/>
    <w:rsid w:val="00A87669"/>
    <w:rPr>
      <w:rFonts w:ascii="Arial" w:hAnsi="Arial"/>
      <w:b/>
      <w:caps/>
      <w:sz w:val="28"/>
      <w:lang w:eastAsia="ru-RU"/>
    </w:rPr>
  </w:style>
  <w:style w:type="paragraph" w:styleId="42">
    <w:name w:val="toc 4"/>
    <w:basedOn w:val="a2"/>
    <w:next w:val="a2"/>
    <w:autoRedefine/>
    <w:uiPriority w:val="39"/>
    <w:rsid w:val="002641E2"/>
    <w:pPr>
      <w:tabs>
        <w:tab w:val="left" w:pos="1134"/>
        <w:tab w:val="right" w:leader="dot" w:pos="10195"/>
      </w:tabs>
      <w:spacing w:after="100"/>
      <w:ind w:left="660"/>
      <w:jc w:val="both"/>
    </w:pPr>
    <w:rPr>
      <w:rFonts w:ascii="Times New Roman" w:eastAsia="Times New Roman" w:hAnsi="Times New Roman"/>
      <w:bCs/>
      <w:noProof/>
      <w:lang w:eastAsia="ru-RU"/>
    </w:rPr>
  </w:style>
  <w:style w:type="paragraph" w:styleId="91">
    <w:name w:val="toc 9"/>
    <w:basedOn w:val="a2"/>
    <w:next w:val="a2"/>
    <w:autoRedefine/>
    <w:uiPriority w:val="99"/>
    <w:rsid w:val="00D8681F"/>
    <w:pPr>
      <w:spacing w:after="100"/>
      <w:ind w:left="1760"/>
    </w:pPr>
  </w:style>
  <w:style w:type="paragraph" w:customStyle="1" w:styleId="0">
    <w:name w:val="Стиль По центру Первая строка:  0 см"/>
    <w:basedOn w:val="a2"/>
    <w:uiPriority w:val="99"/>
    <w:rsid w:val="00584F4B"/>
    <w:pPr>
      <w:spacing w:after="0" w:line="240" w:lineRule="auto"/>
      <w:jc w:val="center"/>
    </w:pPr>
    <w:rPr>
      <w:rFonts w:ascii="Arial" w:eastAsia="Times New Roman" w:hAnsi="Arial"/>
      <w:sz w:val="24"/>
      <w:szCs w:val="20"/>
      <w:lang w:eastAsia="ru-RU"/>
    </w:rPr>
  </w:style>
  <w:style w:type="paragraph" w:customStyle="1" w:styleId="aff5">
    <w:name w:val="Табличный_заголовки"/>
    <w:basedOn w:val="a2"/>
    <w:uiPriority w:val="99"/>
    <w:rsid w:val="00872D7E"/>
    <w:pPr>
      <w:keepNext/>
      <w:keepLines/>
      <w:spacing w:after="0" w:line="240" w:lineRule="auto"/>
      <w:jc w:val="center"/>
    </w:pPr>
    <w:rPr>
      <w:rFonts w:eastAsia="Times New Roman"/>
      <w:b/>
      <w:lang w:eastAsia="ru-RU"/>
    </w:rPr>
  </w:style>
  <w:style w:type="paragraph" w:customStyle="1" w:styleId="aff6">
    <w:name w:val="Табличный_центр"/>
    <w:basedOn w:val="a2"/>
    <w:uiPriority w:val="99"/>
    <w:rsid w:val="00872D7E"/>
    <w:pPr>
      <w:shd w:val="clear" w:color="auto" w:fill="FFFFFF"/>
      <w:spacing w:after="0" w:line="240" w:lineRule="auto"/>
      <w:jc w:val="center"/>
    </w:pPr>
    <w:rPr>
      <w:rFonts w:eastAsia="Times New Roman"/>
      <w:lang w:eastAsia="ru-RU"/>
    </w:rPr>
  </w:style>
  <w:style w:type="paragraph" w:customStyle="1" w:styleId="S3">
    <w:name w:val="S_Титульный"/>
    <w:basedOn w:val="a2"/>
    <w:uiPriority w:val="99"/>
    <w:rsid w:val="00BB2463"/>
    <w:pPr>
      <w:spacing w:before="200" w:after="200" w:line="360" w:lineRule="auto"/>
      <w:ind w:left="3240"/>
      <w:jc w:val="right"/>
    </w:pPr>
    <w:rPr>
      <w:rFonts w:eastAsia="Times New Roman"/>
      <w:b/>
      <w:sz w:val="32"/>
      <w:szCs w:val="32"/>
      <w:lang w:val="en-US"/>
    </w:rPr>
  </w:style>
  <w:style w:type="paragraph" w:customStyle="1" w:styleId="aff7">
    <w:name w:val="ООО  «Институт Территориального Планирования"/>
    <w:basedOn w:val="a2"/>
    <w:link w:val="aff8"/>
    <w:uiPriority w:val="99"/>
    <w:rsid w:val="00BB2463"/>
    <w:pPr>
      <w:spacing w:before="200" w:after="200" w:line="360" w:lineRule="auto"/>
      <w:ind w:left="709"/>
      <w:jc w:val="right"/>
    </w:pPr>
    <w:rPr>
      <w:sz w:val="24"/>
      <w:szCs w:val="20"/>
      <w:lang w:val="x-none" w:eastAsia="ru-RU"/>
    </w:rPr>
  </w:style>
  <w:style w:type="character" w:customStyle="1" w:styleId="aff8">
    <w:name w:val="ООО  «Институт Территориального Планирования Знак"/>
    <w:link w:val="aff7"/>
    <w:uiPriority w:val="99"/>
    <w:locked/>
    <w:rsid w:val="00BB2463"/>
    <w:rPr>
      <w:rFonts w:ascii="Calibri" w:hAnsi="Calibri"/>
      <w:sz w:val="24"/>
      <w:lang w:eastAsia="ru-RU"/>
    </w:rPr>
  </w:style>
  <w:style w:type="table" w:customStyle="1" w:styleId="aff9">
    <w:name w:val="Стиль Таблица Геоника"/>
    <w:uiPriority w:val="99"/>
    <w:rsid w:val="003504E3"/>
    <w:rPr>
      <w:rFonts w:ascii="Times New Roman" w:eastAsia="Times New Roman" w:hAnsi="Times New Roman"/>
    </w:rPr>
    <w:tblPr>
      <w:tblInd w:w="0" w:type="dxa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/>
    </w:tcPr>
  </w:style>
  <w:style w:type="character" w:customStyle="1" w:styleId="1f">
    <w:name w:val="Текст примечания Знак1"/>
    <w:uiPriority w:val="99"/>
    <w:rsid w:val="00E90DD4"/>
    <w:rPr>
      <w:rFonts w:ascii="Times New Roman" w:hAnsi="Times New Roman"/>
      <w:sz w:val="20"/>
      <w:lang w:eastAsia="ru-RU"/>
    </w:rPr>
  </w:style>
  <w:style w:type="paragraph" w:customStyle="1" w:styleId="Normal1">
    <w:name w:val="Normal1"/>
    <w:uiPriority w:val="99"/>
    <w:rsid w:val="00E90DD4"/>
    <w:pPr>
      <w:spacing w:line="260" w:lineRule="auto"/>
      <w:ind w:firstLine="720"/>
      <w:jc w:val="both"/>
    </w:pPr>
    <w:rPr>
      <w:rFonts w:ascii="Times New Roman" w:eastAsia="Times New Roman" w:hAnsi="Times New Roman"/>
      <w:sz w:val="22"/>
    </w:rPr>
  </w:style>
  <w:style w:type="paragraph" w:customStyle="1" w:styleId="Normal10-02">
    <w:name w:val="Normal + 10 пт полужирный По центру Слева:  -02 см Справ..."/>
    <w:basedOn w:val="a2"/>
    <w:link w:val="Normal10-020"/>
    <w:uiPriority w:val="99"/>
    <w:rsid w:val="00E90DD4"/>
    <w:pPr>
      <w:spacing w:after="0" w:line="240" w:lineRule="auto"/>
      <w:ind w:right="-113"/>
    </w:pPr>
    <w:rPr>
      <w:rFonts w:ascii="Times New Roman" w:hAnsi="Times New Roman"/>
      <w:b/>
      <w:sz w:val="20"/>
      <w:szCs w:val="20"/>
      <w:lang w:val="x-none" w:eastAsia="ru-RU"/>
    </w:rPr>
  </w:style>
  <w:style w:type="character" w:customStyle="1" w:styleId="Normal10-020">
    <w:name w:val="Normal + 10 пт полужирный По центру Слева:  -02 см Справ... Знак"/>
    <w:link w:val="Normal10-02"/>
    <w:uiPriority w:val="99"/>
    <w:locked/>
    <w:rsid w:val="00E90DD4"/>
    <w:rPr>
      <w:rFonts w:ascii="Times New Roman" w:hAnsi="Times New Roman"/>
      <w:b/>
      <w:sz w:val="20"/>
      <w:lang w:eastAsia="ru-RU"/>
    </w:rPr>
  </w:style>
  <w:style w:type="paragraph" w:customStyle="1" w:styleId="affa">
    <w:name w:val="Табличный_слева"/>
    <w:basedOn w:val="a2"/>
    <w:uiPriority w:val="99"/>
    <w:rsid w:val="00E90DD4"/>
    <w:pPr>
      <w:spacing w:after="0" w:line="240" w:lineRule="auto"/>
    </w:pPr>
    <w:rPr>
      <w:rFonts w:eastAsia="Times New Roman"/>
      <w:lang w:eastAsia="ru-RU"/>
    </w:rPr>
  </w:style>
  <w:style w:type="paragraph" w:customStyle="1" w:styleId="G">
    <w:name w:val="G_Маркированый список"/>
    <w:basedOn w:val="a2"/>
    <w:link w:val="G0"/>
    <w:uiPriority w:val="99"/>
    <w:rsid w:val="008F509C"/>
    <w:pPr>
      <w:numPr>
        <w:numId w:val="6"/>
      </w:numPr>
      <w:tabs>
        <w:tab w:val="left" w:pos="993"/>
      </w:tabs>
      <w:spacing w:before="80" w:after="60" w:line="240" w:lineRule="auto"/>
      <w:jc w:val="both"/>
    </w:pPr>
    <w:rPr>
      <w:rFonts w:eastAsia="Times New Roman"/>
      <w:sz w:val="24"/>
      <w:szCs w:val="24"/>
      <w:lang w:val="x-none" w:eastAsia="x-none"/>
    </w:rPr>
  </w:style>
  <w:style w:type="character" w:customStyle="1" w:styleId="G0">
    <w:name w:val="G_Маркированый список Знак"/>
    <w:link w:val="G"/>
    <w:uiPriority w:val="99"/>
    <w:locked/>
    <w:rsid w:val="008F509C"/>
    <w:rPr>
      <w:rFonts w:eastAsia="Times New Roman"/>
      <w:sz w:val="24"/>
      <w:szCs w:val="24"/>
    </w:rPr>
  </w:style>
  <w:style w:type="paragraph" w:customStyle="1" w:styleId="affb">
    <w:name w:val="Обычный текст"/>
    <w:basedOn w:val="a2"/>
    <w:link w:val="affc"/>
    <w:uiPriority w:val="99"/>
    <w:rsid w:val="00312499"/>
    <w:pPr>
      <w:spacing w:after="0" w:line="240" w:lineRule="auto"/>
      <w:ind w:firstLine="709"/>
      <w:jc w:val="both"/>
    </w:pPr>
    <w:rPr>
      <w:rFonts w:ascii="Times New Roman" w:hAnsi="Times New Roman"/>
      <w:sz w:val="28"/>
      <w:szCs w:val="28"/>
      <w:lang w:val="x-none" w:eastAsia="ru-RU"/>
    </w:rPr>
  </w:style>
  <w:style w:type="character" w:customStyle="1" w:styleId="affc">
    <w:name w:val="Обычный текст Знак"/>
    <w:link w:val="affb"/>
    <w:uiPriority w:val="99"/>
    <w:locked/>
    <w:rsid w:val="00312499"/>
    <w:rPr>
      <w:rFonts w:ascii="Times New Roman" w:hAnsi="Times New Roman" w:cs="Times New Roman"/>
      <w:sz w:val="28"/>
      <w:szCs w:val="28"/>
      <w:lang w:eastAsia="ru-RU"/>
    </w:rPr>
  </w:style>
  <w:style w:type="table" w:customStyle="1" w:styleId="1f0">
    <w:name w:val="Стиль Таблица Геоника1"/>
    <w:uiPriority w:val="99"/>
    <w:rsid w:val="00037113"/>
    <w:rPr>
      <w:rFonts w:ascii="Times New Roman" w:eastAsia="Times New Roman" w:hAnsi="Times New Roman"/>
    </w:rPr>
    <w:tblPr>
      <w:tblInd w:w="0" w:type="dxa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/>
    </w:tcPr>
  </w:style>
  <w:style w:type="table" w:customStyle="1" w:styleId="24">
    <w:name w:val="Стиль Таблица Геоника2"/>
    <w:uiPriority w:val="99"/>
    <w:rsid w:val="00AF6B8F"/>
    <w:rPr>
      <w:rFonts w:ascii="Times New Roman" w:eastAsia="Times New Roman" w:hAnsi="Times New Roman"/>
    </w:rPr>
    <w:tblPr>
      <w:tblInd w:w="0" w:type="dxa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/>
    </w:tcPr>
  </w:style>
  <w:style w:type="paragraph" w:customStyle="1" w:styleId="Iniiaiieoaeno">
    <w:name w:val="Iniiaiie oaeno"/>
    <w:basedOn w:val="a2"/>
    <w:uiPriority w:val="99"/>
    <w:rsid w:val="004642F1"/>
    <w:pPr>
      <w:spacing w:after="0" w:line="240" w:lineRule="auto"/>
      <w:jc w:val="both"/>
    </w:pPr>
    <w:rPr>
      <w:rFonts w:ascii="Peterburg" w:eastAsia="Times New Roman" w:hAnsi="Peterburg"/>
      <w:sz w:val="20"/>
      <w:szCs w:val="20"/>
      <w:lang w:eastAsia="ru-RU"/>
    </w:rPr>
  </w:style>
  <w:style w:type="paragraph" w:customStyle="1" w:styleId="affd">
    <w:name w:val="Абзац"/>
    <w:basedOn w:val="a2"/>
    <w:link w:val="affe"/>
    <w:uiPriority w:val="99"/>
    <w:rsid w:val="003838D2"/>
    <w:pPr>
      <w:spacing w:before="120" w:after="60" w:line="240" w:lineRule="auto"/>
      <w:ind w:firstLine="567"/>
      <w:jc w:val="both"/>
    </w:pPr>
    <w:rPr>
      <w:rFonts w:eastAsia="Times New Roman"/>
      <w:sz w:val="24"/>
      <w:szCs w:val="20"/>
      <w:lang w:val="x-none" w:eastAsia="ru-RU"/>
    </w:rPr>
  </w:style>
  <w:style w:type="character" w:customStyle="1" w:styleId="affe">
    <w:name w:val="Абзац Знак"/>
    <w:link w:val="affd"/>
    <w:uiPriority w:val="99"/>
    <w:locked/>
    <w:rsid w:val="003838D2"/>
    <w:rPr>
      <w:rFonts w:eastAsia="Times New Roman"/>
      <w:sz w:val="24"/>
      <w:lang w:eastAsia="ru-RU"/>
    </w:rPr>
  </w:style>
  <w:style w:type="paragraph" w:customStyle="1" w:styleId="G1">
    <w:name w:val="G_Обычный текст"/>
    <w:basedOn w:val="affd"/>
    <w:link w:val="G2"/>
    <w:uiPriority w:val="99"/>
    <w:rsid w:val="003838D2"/>
  </w:style>
  <w:style w:type="character" w:customStyle="1" w:styleId="G2">
    <w:name w:val="G_Обычный текст Знак"/>
    <w:link w:val="G1"/>
    <w:uiPriority w:val="99"/>
    <w:locked/>
    <w:rsid w:val="003838D2"/>
    <w:rPr>
      <w:rFonts w:eastAsia="Times New Roman"/>
      <w:sz w:val="24"/>
      <w:lang w:eastAsia="ru-RU"/>
    </w:rPr>
  </w:style>
  <w:style w:type="paragraph" w:styleId="51">
    <w:name w:val="toc 5"/>
    <w:basedOn w:val="a2"/>
    <w:next w:val="a2"/>
    <w:autoRedefine/>
    <w:uiPriority w:val="99"/>
    <w:rsid w:val="00EF1EEA"/>
    <w:pPr>
      <w:spacing w:after="100"/>
      <w:ind w:left="880"/>
    </w:pPr>
    <w:rPr>
      <w:rFonts w:eastAsia="Times New Roman"/>
      <w:lang w:eastAsia="ru-RU"/>
    </w:rPr>
  </w:style>
  <w:style w:type="paragraph" w:styleId="61">
    <w:name w:val="toc 6"/>
    <w:basedOn w:val="a2"/>
    <w:next w:val="a2"/>
    <w:autoRedefine/>
    <w:uiPriority w:val="99"/>
    <w:rsid w:val="00EF1EEA"/>
    <w:pPr>
      <w:spacing w:after="100"/>
      <w:ind w:left="1100"/>
    </w:pPr>
    <w:rPr>
      <w:rFonts w:eastAsia="Times New Roman"/>
      <w:lang w:eastAsia="ru-RU"/>
    </w:rPr>
  </w:style>
  <w:style w:type="paragraph" w:styleId="71">
    <w:name w:val="toc 7"/>
    <w:basedOn w:val="a2"/>
    <w:next w:val="a2"/>
    <w:autoRedefine/>
    <w:uiPriority w:val="99"/>
    <w:rsid w:val="00EF1EEA"/>
    <w:pPr>
      <w:spacing w:after="100"/>
      <w:ind w:left="1320"/>
    </w:pPr>
    <w:rPr>
      <w:rFonts w:eastAsia="Times New Roman"/>
      <w:lang w:eastAsia="ru-RU"/>
    </w:rPr>
  </w:style>
  <w:style w:type="paragraph" w:styleId="81">
    <w:name w:val="toc 8"/>
    <w:basedOn w:val="a2"/>
    <w:next w:val="a2"/>
    <w:autoRedefine/>
    <w:uiPriority w:val="99"/>
    <w:rsid w:val="00EF1EEA"/>
    <w:pPr>
      <w:spacing w:after="100"/>
      <w:ind w:left="1540"/>
    </w:pPr>
    <w:rPr>
      <w:rFonts w:eastAsia="Times New Roman"/>
      <w:lang w:eastAsia="ru-RU"/>
    </w:rPr>
  </w:style>
  <w:style w:type="paragraph" w:customStyle="1" w:styleId="afff">
    <w:name w:val="Основной ГП"/>
    <w:basedOn w:val="a2"/>
    <w:link w:val="afff0"/>
    <w:uiPriority w:val="99"/>
    <w:rsid w:val="00F31F1D"/>
    <w:pPr>
      <w:spacing w:before="120" w:after="0" w:line="276" w:lineRule="auto"/>
      <w:ind w:firstLine="709"/>
      <w:jc w:val="both"/>
    </w:pPr>
    <w:rPr>
      <w:rFonts w:ascii="Tahoma" w:hAnsi="Tahoma"/>
      <w:sz w:val="24"/>
      <w:szCs w:val="20"/>
      <w:lang w:val="x-none" w:eastAsia="x-none"/>
    </w:rPr>
  </w:style>
  <w:style w:type="character" w:customStyle="1" w:styleId="afff0">
    <w:name w:val="Основной ГП Знак"/>
    <w:link w:val="afff"/>
    <w:uiPriority w:val="99"/>
    <w:locked/>
    <w:rsid w:val="00F31F1D"/>
    <w:rPr>
      <w:rFonts w:ascii="Tahoma" w:hAnsi="Tahoma"/>
      <w:sz w:val="24"/>
    </w:rPr>
  </w:style>
  <w:style w:type="character" w:customStyle="1" w:styleId="apple-converted-space">
    <w:name w:val="apple-converted-space"/>
    <w:uiPriority w:val="99"/>
    <w:rsid w:val="005B019B"/>
    <w:rPr>
      <w:rFonts w:cs="Times New Roman"/>
    </w:rPr>
  </w:style>
  <w:style w:type="paragraph" w:customStyle="1" w:styleId="xl81">
    <w:name w:val="xl81"/>
    <w:basedOn w:val="a2"/>
    <w:uiPriority w:val="99"/>
    <w:rsid w:val="00D0217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2">
    <w:name w:val="xl82"/>
    <w:basedOn w:val="a2"/>
    <w:uiPriority w:val="99"/>
    <w:rsid w:val="00D021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3">
    <w:name w:val="xl83"/>
    <w:basedOn w:val="a2"/>
    <w:uiPriority w:val="99"/>
    <w:rsid w:val="00D021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2"/>
    <w:uiPriority w:val="99"/>
    <w:rsid w:val="00D021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2"/>
    <w:uiPriority w:val="99"/>
    <w:rsid w:val="00D021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6">
    <w:name w:val="xl86"/>
    <w:basedOn w:val="a2"/>
    <w:uiPriority w:val="99"/>
    <w:rsid w:val="00D021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f1">
    <w:name w:val="Subtitle"/>
    <w:basedOn w:val="a2"/>
    <w:next w:val="a2"/>
    <w:link w:val="afff2"/>
    <w:uiPriority w:val="99"/>
    <w:qFormat/>
    <w:rsid w:val="00414403"/>
    <w:pPr>
      <w:numPr>
        <w:ilvl w:val="1"/>
      </w:numPr>
    </w:pPr>
    <w:rPr>
      <w:rFonts w:eastAsia="Times New Roman"/>
      <w:color w:val="5A5A5A"/>
      <w:spacing w:val="15"/>
      <w:sz w:val="20"/>
      <w:szCs w:val="20"/>
      <w:lang w:val="x-none" w:eastAsia="x-none"/>
    </w:rPr>
  </w:style>
  <w:style w:type="character" w:customStyle="1" w:styleId="afff2">
    <w:name w:val="Подзаголовок Знак"/>
    <w:link w:val="afff1"/>
    <w:uiPriority w:val="99"/>
    <w:locked/>
    <w:rsid w:val="00414403"/>
    <w:rPr>
      <w:rFonts w:eastAsia="Times New Roman" w:cs="Times New Roman"/>
      <w:color w:val="5A5A5A"/>
      <w:spacing w:val="15"/>
    </w:rPr>
  </w:style>
  <w:style w:type="paragraph" w:customStyle="1" w:styleId="11110">
    <w:name w:val="1.1.1.1"/>
    <w:basedOn w:val="1112"/>
    <w:link w:val="11111"/>
    <w:uiPriority w:val="99"/>
    <w:rsid w:val="00414403"/>
  </w:style>
  <w:style w:type="character" w:customStyle="1" w:styleId="11111">
    <w:name w:val="1.1.1.1 Знак"/>
    <w:link w:val="11110"/>
    <w:uiPriority w:val="99"/>
    <w:locked/>
    <w:rsid w:val="00414403"/>
    <w:rPr>
      <w:rFonts w:ascii="Times New Roman" w:hAnsi="Times New Roman" w:cs="Times New Roman"/>
      <w:b/>
      <w:bCs/>
      <w:i/>
      <w:color w:val="002060"/>
      <w:sz w:val="28"/>
      <w:szCs w:val="28"/>
    </w:rPr>
  </w:style>
  <w:style w:type="paragraph" w:customStyle="1" w:styleId="a1">
    <w:name w:val="...."/>
    <w:basedOn w:val="000"/>
    <w:link w:val="afff3"/>
    <w:uiPriority w:val="99"/>
    <w:rsid w:val="008D4BE0"/>
    <w:pPr>
      <w:numPr>
        <w:numId w:val="8"/>
      </w:numPr>
    </w:pPr>
    <w:rPr>
      <w:sz w:val="28"/>
      <w:lang w:eastAsia="en-US"/>
    </w:rPr>
  </w:style>
  <w:style w:type="character" w:customStyle="1" w:styleId="afff3">
    <w:name w:val=".... Знак"/>
    <w:link w:val="a1"/>
    <w:uiPriority w:val="99"/>
    <w:locked/>
    <w:rsid w:val="008D4BE0"/>
    <w:rPr>
      <w:rFonts w:ascii="Times New Roman" w:hAnsi="Times New Roman" w:cs="Times New Roman"/>
      <w:sz w:val="28"/>
      <w:szCs w:val="24"/>
      <w:lang w:eastAsia="en-US"/>
    </w:rPr>
  </w:style>
  <w:style w:type="paragraph" w:customStyle="1" w:styleId="ConsPlusNormal">
    <w:name w:val="ConsPlusNormal"/>
    <w:link w:val="ConsPlusNormal0"/>
    <w:uiPriority w:val="99"/>
    <w:rsid w:val="00D3017A"/>
    <w:pPr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paragraph" w:customStyle="1" w:styleId="a">
    <w:name w:val="Список нумерованный"/>
    <w:basedOn w:val="a2"/>
    <w:uiPriority w:val="99"/>
    <w:rsid w:val="00D3017A"/>
    <w:pPr>
      <w:numPr>
        <w:numId w:val="9"/>
      </w:numPr>
      <w:spacing w:before="120"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00">
    <w:name w:val="Табличный_по ширине_10"/>
    <w:basedOn w:val="a2"/>
    <w:uiPriority w:val="99"/>
    <w:rsid w:val="00D3017A"/>
    <w:pPr>
      <w:spacing w:after="0" w:line="240" w:lineRule="auto"/>
      <w:jc w:val="both"/>
    </w:pPr>
    <w:rPr>
      <w:rFonts w:ascii="Times New Roman" w:eastAsia="Times New Roman" w:hAnsi="Times New Roman"/>
      <w:sz w:val="20"/>
      <w:szCs w:val="24"/>
      <w:lang w:eastAsia="ru-RU"/>
    </w:rPr>
  </w:style>
  <w:style w:type="paragraph" w:customStyle="1" w:styleId="a0">
    <w:name w:val="Маркированный ГП"/>
    <w:basedOn w:val="11"/>
    <w:link w:val="afff4"/>
    <w:uiPriority w:val="99"/>
    <w:rsid w:val="00280638"/>
    <w:pPr>
      <w:numPr>
        <w:numId w:val="10"/>
      </w:numPr>
      <w:spacing w:before="120" w:after="0" w:line="276" w:lineRule="auto"/>
      <w:ind w:left="1134" w:hanging="425"/>
      <w:jc w:val="both"/>
    </w:pPr>
    <w:rPr>
      <w:rFonts w:ascii="Tahoma" w:eastAsia="Times New Roman" w:hAnsi="Tahoma"/>
      <w:sz w:val="24"/>
      <w:szCs w:val="24"/>
    </w:rPr>
  </w:style>
  <w:style w:type="character" w:customStyle="1" w:styleId="afff4">
    <w:name w:val="Маркированный ГП Знак"/>
    <w:link w:val="a0"/>
    <w:uiPriority w:val="99"/>
    <w:locked/>
    <w:rsid w:val="00280638"/>
    <w:rPr>
      <w:rFonts w:ascii="Tahoma" w:eastAsia="Times New Roman" w:hAnsi="Tahoma"/>
      <w:sz w:val="24"/>
      <w:szCs w:val="24"/>
    </w:rPr>
  </w:style>
  <w:style w:type="paragraph" w:customStyle="1" w:styleId="afff5">
    <w:name w:val="Таблица ГП"/>
    <w:basedOn w:val="a2"/>
    <w:link w:val="afff6"/>
    <w:uiPriority w:val="99"/>
    <w:rsid w:val="00BB77EB"/>
    <w:pPr>
      <w:spacing w:after="0" w:line="240" w:lineRule="auto"/>
      <w:jc w:val="both"/>
    </w:pPr>
    <w:rPr>
      <w:rFonts w:ascii="Tahoma" w:hAnsi="Tahoma"/>
      <w:sz w:val="20"/>
      <w:szCs w:val="20"/>
      <w:lang w:val="x-none" w:eastAsia="ru-RU"/>
    </w:rPr>
  </w:style>
  <w:style w:type="character" w:customStyle="1" w:styleId="afff6">
    <w:name w:val="Таблица ГП Знак"/>
    <w:link w:val="afff5"/>
    <w:uiPriority w:val="99"/>
    <w:locked/>
    <w:rsid w:val="00BB77EB"/>
    <w:rPr>
      <w:rFonts w:ascii="Tahoma" w:hAnsi="Tahoma"/>
      <w:sz w:val="20"/>
      <w:lang w:eastAsia="ru-RU"/>
    </w:rPr>
  </w:style>
  <w:style w:type="paragraph" w:customStyle="1" w:styleId="afff7">
    <w:name w:val="Таблица_название_ГП"/>
    <w:basedOn w:val="afff5"/>
    <w:uiPriority w:val="99"/>
    <w:rsid w:val="00592BCF"/>
    <w:pPr>
      <w:spacing w:before="120"/>
      <w:jc w:val="center"/>
    </w:pPr>
    <w:rPr>
      <w:b/>
    </w:rPr>
  </w:style>
  <w:style w:type="paragraph" w:styleId="afff8">
    <w:name w:val="Title"/>
    <w:basedOn w:val="a2"/>
    <w:link w:val="afff9"/>
    <w:uiPriority w:val="99"/>
    <w:qFormat/>
    <w:rsid w:val="00716EB7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val="x-none" w:eastAsia="ru-RU"/>
    </w:rPr>
  </w:style>
  <w:style w:type="character" w:customStyle="1" w:styleId="afff9">
    <w:name w:val="Заголовок Знак"/>
    <w:link w:val="afff8"/>
    <w:uiPriority w:val="99"/>
    <w:locked/>
    <w:rsid w:val="00716EB7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2849BF"/>
    <w:rPr>
      <w:rFonts w:ascii="Arial" w:hAnsi="Arial"/>
      <w:sz w:val="22"/>
      <w:lang w:eastAsia="ru-RU" w:bidi="ar-SA"/>
    </w:rPr>
  </w:style>
  <w:style w:type="paragraph" w:customStyle="1" w:styleId="25">
    <w:name w:val="З2"/>
    <w:basedOn w:val="a2"/>
    <w:next w:val="a2"/>
    <w:uiPriority w:val="99"/>
    <w:rsid w:val="00661ED9"/>
    <w:pPr>
      <w:spacing w:after="0" w:line="360" w:lineRule="auto"/>
      <w:ind w:firstLine="748"/>
      <w:jc w:val="both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ConsNormal">
    <w:name w:val="ConsNormal"/>
    <w:uiPriority w:val="99"/>
    <w:rsid w:val="00661ED9"/>
    <w:pPr>
      <w:widowControl w:val="0"/>
      <w:ind w:right="19772" w:firstLine="720"/>
    </w:pPr>
    <w:rPr>
      <w:rFonts w:ascii="Arial" w:eastAsia="Times New Roman" w:hAnsi="Arial"/>
    </w:rPr>
  </w:style>
  <w:style w:type="paragraph" w:customStyle="1" w:styleId="1f1">
    <w:name w:val="Обычный1"/>
    <w:uiPriority w:val="99"/>
    <w:rsid w:val="00661ED9"/>
    <w:pPr>
      <w:widowControl w:val="0"/>
      <w:tabs>
        <w:tab w:val="right" w:pos="567"/>
      </w:tabs>
      <w:ind w:firstLine="567"/>
      <w:jc w:val="both"/>
    </w:pPr>
    <w:rPr>
      <w:rFonts w:ascii="Kudriashov" w:eastAsia="Times New Roman" w:hAnsi="Kudriashov"/>
      <w:sz w:val="24"/>
    </w:rPr>
  </w:style>
  <w:style w:type="character" w:customStyle="1" w:styleId="afffa">
    <w:name w:val="Схема документа Знак"/>
    <w:link w:val="afffb"/>
    <w:uiPriority w:val="99"/>
    <w:locked/>
    <w:rsid w:val="00661ED9"/>
    <w:rPr>
      <w:rFonts w:ascii="Tahoma" w:hAnsi="Tahoma" w:cs="Tahoma"/>
      <w:sz w:val="20"/>
      <w:szCs w:val="20"/>
      <w:shd w:val="clear" w:color="auto" w:fill="000080"/>
      <w:lang w:eastAsia="ru-RU"/>
    </w:rPr>
  </w:style>
  <w:style w:type="paragraph" w:styleId="afffb">
    <w:name w:val="Document Map"/>
    <w:basedOn w:val="a2"/>
    <w:link w:val="afffa"/>
    <w:uiPriority w:val="99"/>
    <w:rsid w:val="00661ED9"/>
    <w:pPr>
      <w:shd w:val="clear" w:color="auto" w:fill="000080"/>
      <w:spacing w:after="0" w:line="240" w:lineRule="auto"/>
    </w:pPr>
    <w:rPr>
      <w:rFonts w:ascii="Tahoma" w:hAnsi="Tahoma"/>
      <w:sz w:val="20"/>
      <w:szCs w:val="20"/>
      <w:lang w:val="x-none" w:eastAsia="ru-RU"/>
    </w:rPr>
  </w:style>
  <w:style w:type="character" w:customStyle="1" w:styleId="DocumentMapChar1">
    <w:name w:val="Document Map Char1"/>
    <w:uiPriority w:val="99"/>
    <w:semiHidden/>
    <w:rsid w:val="007A6605"/>
    <w:rPr>
      <w:rFonts w:ascii="Times New Roman" w:hAnsi="Times New Roman" w:cs="Times New Roman"/>
      <w:sz w:val="2"/>
      <w:lang w:eastAsia="en-US"/>
    </w:rPr>
  </w:style>
  <w:style w:type="character" w:customStyle="1" w:styleId="1f2">
    <w:name w:val="Схема документа Знак1"/>
    <w:uiPriority w:val="99"/>
    <w:rsid w:val="00661ED9"/>
    <w:rPr>
      <w:rFonts w:ascii="Segoe UI" w:hAnsi="Segoe UI" w:cs="Segoe UI"/>
      <w:sz w:val="16"/>
      <w:szCs w:val="16"/>
    </w:rPr>
  </w:style>
  <w:style w:type="paragraph" w:customStyle="1" w:styleId="ConsNonformat">
    <w:name w:val="ConsNonformat"/>
    <w:uiPriority w:val="99"/>
    <w:rsid w:val="00661ED9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styleId="32">
    <w:name w:val="Body Text 3"/>
    <w:basedOn w:val="a2"/>
    <w:link w:val="33"/>
    <w:uiPriority w:val="99"/>
    <w:rsid w:val="00661ED9"/>
    <w:pPr>
      <w:spacing w:after="120" w:line="240" w:lineRule="auto"/>
    </w:pPr>
    <w:rPr>
      <w:rFonts w:ascii="Times New Roman" w:hAnsi="Times New Roman"/>
      <w:sz w:val="16"/>
      <w:szCs w:val="16"/>
      <w:lang w:val="x-none" w:eastAsia="ru-RU"/>
    </w:rPr>
  </w:style>
  <w:style w:type="character" w:customStyle="1" w:styleId="33">
    <w:name w:val="Основной текст 3 Знак"/>
    <w:link w:val="32"/>
    <w:uiPriority w:val="99"/>
    <w:locked/>
    <w:rsid w:val="00661ED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ConsPlusDocList">
    <w:name w:val="ConsPlusDocList"/>
    <w:uiPriority w:val="99"/>
    <w:rsid w:val="00661ED9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ffc">
    <w:name w:val="Plain Text"/>
    <w:basedOn w:val="a2"/>
    <w:link w:val="afffd"/>
    <w:uiPriority w:val="99"/>
    <w:rsid w:val="00661ED9"/>
    <w:pPr>
      <w:spacing w:after="0" w:line="240" w:lineRule="auto"/>
    </w:pPr>
    <w:rPr>
      <w:rFonts w:ascii="Courier New" w:hAnsi="Courier New"/>
      <w:sz w:val="20"/>
      <w:szCs w:val="20"/>
      <w:lang w:val="x-none" w:eastAsia="ru-RU"/>
    </w:rPr>
  </w:style>
  <w:style w:type="character" w:customStyle="1" w:styleId="afffd">
    <w:name w:val="Текст Знак"/>
    <w:link w:val="afffc"/>
    <w:uiPriority w:val="99"/>
    <w:locked/>
    <w:rsid w:val="00661ED9"/>
    <w:rPr>
      <w:rFonts w:ascii="Courier New" w:hAnsi="Courier New" w:cs="Times New Roman"/>
      <w:sz w:val="20"/>
      <w:szCs w:val="20"/>
      <w:lang w:eastAsia="ru-RU"/>
    </w:rPr>
  </w:style>
  <w:style w:type="paragraph" w:customStyle="1" w:styleId="zagc-0">
    <w:name w:val="zagc-0"/>
    <w:basedOn w:val="a2"/>
    <w:uiPriority w:val="99"/>
    <w:rsid w:val="00661ED9"/>
    <w:pPr>
      <w:spacing w:before="180" w:after="60" w:line="240" w:lineRule="auto"/>
      <w:ind w:firstLine="150"/>
      <w:jc w:val="center"/>
    </w:pPr>
    <w:rPr>
      <w:rFonts w:ascii="Arial" w:eastAsia="Times New Roman" w:hAnsi="Arial" w:cs="Arial"/>
      <w:b/>
      <w:bCs/>
      <w:caps/>
      <w:color w:val="29211E"/>
      <w:sz w:val="24"/>
      <w:szCs w:val="24"/>
      <w:lang w:eastAsia="ru-RU"/>
    </w:rPr>
  </w:style>
  <w:style w:type="paragraph" w:customStyle="1" w:styleId="zagc-1">
    <w:name w:val="zagc-1"/>
    <w:basedOn w:val="a2"/>
    <w:uiPriority w:val="99"/>
    <w:rsid w:val="00661ED9"/>
    <w:pPr>
      <w:spacing w:before="135" w:after="60" w:line="240" w:lineRule="auto"/>
      <w:ind w:firstLine="150"/>
      <w:jc w:val="center"/>
    </w:pPr>
    <w:rPr>
      <w:rFonts w:ascii="Arial" w:eastAsia="Times New Roman" w:hAnsi="Arial" w:cs="Arial"/>
      <w:b/>
      <w:bCs/>
      <w:caps/>
      <w:color w:val="29211E"/>
      <w:sz w:val="20"/>
      <w:szCs w:val="20"/>
      <w:lang w:eastAsia="ru-RU"/>
    </w:rPr>
  </w:style>
  <w:style w:type="paragraph" w:customStyle="1" w:styleId="titlepage">
    <w:name w:val="titlepage"/>
    <w:basedOn w:val="a2"/>
    <w:uiPriority w:val="99"/>
    <w:rsid w:val="00661ED9"/>
    <w:pPr>
      <w:spacing w:before="45" w:after="45" w:line="240" w:lineRule="auto"/>
      <w:ind w:firstLine="150"/>
      <w:jc w:val="center"/>
    </w:pPr>
    <w:rPr>
      <w:rFonts w:ascii="Arial" w:eastAsia="Times New Roman" w:hAnsi="Arial" w:cs="Arial"/>
      <w:b/>
      <w:bCs/>
      <w:caps/>
      <w:color w:val="B00000"/>
      <w:sz w:val="24"/>
      <w:szCs w:val="24"/>
      <w:lang w:eastAsia="ru-RU"/>
    </w:rPr>
  </w:style>
  <w:style w:type="paragraph" w:customStyle="1" w:styleId="menumain">
    <w:name w:val="menumain"/>
    <w:basedOn w:val="a2"/>
    <w:uiPriority w:val="99"/>
    <w:rsid w:val="00661ED9"/>
    <w:pPr>
      <w:spacing w:after="0" w:line="240" w:lineRule="auto"/>
      <w:ind w:firstLine="150"/>
      <w:jc w:val="both"/>
    </w:pPr>
    <w:rPr>
      <w:rFonts w:ascii="Arial" w:eastAsia="Times New Roman" w:hAnsi="Arial" w:cs="Arial"/>
      <w:b/>
      <w:bCs/>
      <w:color w:val="ECD69A"/>
      <w:sz w:val="18"/>
      <w:szCs w:val="18"/>
      <w:lang w:eastAsia="ru-RU"/>
    </w:rPr>
  </w:style>
  <w:style w:type="paragraph" w:customStyle="1" w:styleId="menul">
    <w:name w:val="menul"/>
    <w:basedOn w:val="a2"/>
    <w:uiPriority w:val="99"/>
    <w:rsid w:val="00661ED9"/>
    <w:pPr>
      <w:spacing w:before="15" w:after="15" w:line="180" w:lineRule="atLeast"/>
      <w:ind w:left="30" w:right="30" w:firstLine="150"/>
      <w:jc w:val="both"/>
    </w:pPr>
    <w:rPr>
      <w:rFonts w:ascii="MS Sans Serif" w:eastAsia="Times New Roman" w:hAnsi="MS Sans Serif" w:cs="Arial"/>
      <w:b/>
      <w:bCs/>
      <w:color w:val="ECD69A"/>
      <w:sz w:val="16"/>
      <w:szCs w:val="16"/>
      <w:lang w:eastAsia="ru-RU"/>
    </w:rPr>
  </w:style>
  <w:style w:type="paragraph" w:customStyle="1" w:styleId="menutop">
    <w:name w:val="menutop"/>
    <w:basedOn w:val="a2"/>
    <w:uiPriority w:val="99"/>
    <w:rsid w:val="00661ED9"/>
    <w:pPr>
      <w:spacing w:after="0" w:line="240" w:lineRule="auto"/>
      <w:ind w:firstLine="150"/>
      <w:jc w:val="both"/>
    </w:pPr>
    <w:rPr>
      <w:rFonts w:ascii="Arial" w:eastAsia="Times New Roman" w:hAnsi="Arial" w:cs="Arial"/>
      <w:b/>
      <w:bCs/>
      <w:color w:val="000000"/>
      <w:sz w:val="18"/>
      <w:szCs w:val="18"/>
      <w:lang w:eastAsia="ru-RU"/>
    </w:rPr>
  </w:style>
  <w:style w:type="paragraph" w:customStyle="1" w:styleId="menutopp">
    <w:name w:val="menutopp"/>
    <w:basedOn w:val="a2"/>
    <w:uiPriority w:val="99"/>
    <w:rsid w:val="00661ED9"/>
    <w:pPr>
      <w:spacing w:after="0" w:line="240" w:lineRule="auto"/>
      <w:ind w:firstLine="150"/>
      <w:jc w:val="center"/>
    </w:pPr>
    <w:rPr>
      <w:rFonts w:ascii="MS Sans Serif" w:eastAsia="Times New Roman" w:hAnsi="MS Sans Serif" w:cs="Arial"/>
      <w:b/>
      <w:bCs/>
      <w:color w:val="B00000"/>
      <w:sz w:val="16"/>
      <w:szCs w:val="16"/>
      <w:lang w:eastAsia="ru-RU"/>
    </w:rPr>
  </w:style>
  <w:style w:type="paragraph" w:customStyle="1" w:styleId="menutopp1">
    <w:name w:val="menutopp1"/>
    <w:basedOn w:val="a2"/>
    <w:uiPriority w:val="99"/>
    <w:rsid w:val="00661ED9"/>
    <w:pPr>
      <w:spacing w:after="0" w:line="240" w:lineRule="auto"/>
      <w:ind w:firstLine="150"/>
      <w:jc w:val="center"/>
    </w:pPr>
    <w:rPr>
      <w:rFonts w:ascii="Arial" w:eastAsia="Times New Roman" w:hAnsi="Arial" w:cs="Arial"/>
      <w:b/>
      <w:bCs/>
      <w:color w:val="B00000"/>
      <w:sz w:val="18"/>
      <w:szCs w:val="18"/>
      <w:lang w:eastAsia="ru-RU"/>
    </w:rPr>
  </w:style>
  <w:style w:type="paragraph" w:customStyle="1" w:styleId="linknewstitle">
    <w:name w:val="linknewstitle"/>
    <w:basedOn w:val="a2"/>
    <w:uiPriority w:val="99"/>
    <w:rsid w:val="00661ED9"/>
    <w:pPr>
      <w:spacing w:before="15" w:after="15" w:line="240" w:lineRule="auto"/>
      <w:ind w:firstLine="150"/>
      <w:jc w:val="both"/>
    </w:pPr>
    <w:rPr>
      <w:rFonts w:ascii="Arial" w:eastAsia="Times New Roman" w:hAnsi="Arial" w:cs="Arial"/>
      <w:b/>
      <w:bCs/>
      <w:color w:val="000000"/>
      <w:sz w:val="18"/>
      <w:szCs w:val="18"/>
      <w:u w:val="single"/>
      <w:lang w:eastAsia="ru-RU"/>
    </w:rPr>
  </w:style>
  <w:style w:type="paragraph" w:customStyle="1" w:styleId="linknewscoms">
    <w:name w:val="linknewscoms"/>
    <w:basedOn w:val="a2"/>
    <w:uiPriority w:val="99"/>
    <w:rsid w:val="00661ED9"/>
    <w:pPr>
      <w:spacing w:before="15" w:after="15" w:line="240" w:lineRule="auto"/>
      <w:ind w:firstLine="15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table">
    <w:name w:val="table"/>
    <w:basedOn w:val="a2"/>
    <w:uiPriority w:val="99"/>
    <w:rsid w:val="00661ED9"/>
    <w:pPr>
      <w:spacing w:before="90" w:after="90" w:line="240" w:lineRule="auto"/>
      <w:ind w:firstLine="150"/>
      <w:jc w:val="both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edit">
    <w:name w:val="edit"/>
    <w:basedOn w:val="a2"/>
    <w:uiPriority w:val="99"/>
    <w:rsid w:val="00661ED9"/>
    <w:pPr>
      <w:spacing w:before="15" w:after="15" w:line="240" w:lineRule="auto"/>
      <w:ind w:firstLine="150"/>
      <w:jc w:val="both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zagc-2">
    <w:name w:val="zagc-2"/>
    <w:basedOn w:val="a2"/>
    <w:uiPriority w:val="99"/>
    <w:rsid w:val="00661ED9"/>
    <w:pPr>
      <w:spacing w:before="90" w:after="60" w:line="240" w:lineRule="auto"/>
      <w:ind w:firstLine="150"/>
      <w:jc w:val="center"/>
    </w:pPr>
    <w:rPr>
      <w:rFonts w:ascii="Arial" w:eastAsia="Times New Roman" w:hAnsi="Arial" w:cs="Arial"/>
      <w:b/>
      <w:bCs/>
      <w:color w:val="29211E"/>
      <w:sz w:val="18"/>
      <w:szCs w:val="18"/>
      <w:lang w:eastAsia="ru-RU"/>
    </w:rPr>
  </w:style>
  <w:style w:type="paragraph" w:customStyle="1" w:styleId="zagl-0">
    <w:name w:val="zagl-0"/>
    <w:basedOn w:val="a2"/>
    <w:uiPriority w:val="99"/>
    <w:rsid w:val="00661ED9"/>
    <w:pPr>
      <w:spacing w:before="180" w:after="60" w:line="240" w:lineRule="auto"/>
      <w:ind w:firstLine="150"/>
    </w:pPr>
    <w:rPr>
      <w:rFonts w:ascii="Arial" w:eastAsia="Times New Roman" w:hAnsi="Arial" w:cs="Arial"/>
      <w:b/>
      <w:bCs/>
      <w:caps/>
      <w:color w:val="29211E"/>
      <w:sz w:val="24"/>
      <w:szCs w:val="24"/>
      <w:lang w:eastAsia="ru-RU"/>
    </w:rPr>
  </w:style>
  <w:style w:type="paragraph" w:customStyle="1" w:styleId="zagl-1">
    <w:name w:val="zagl-1"/>
    <w:basedOn w:val="a2"/>
    <w:uiPriority w:val="99"/>
    <w:rsid w:val="00661ED9"/>
    <w:pPr>
      <w:spacing w:before="135" w:after="60" w:line="240" w:lineRule="auto"/>
      <w:ind w:firstLine="150"/>
    </w:pPr>
    <w:rPr>
      <w:rFonts w:ascii="Arial" w:eastAsia="Times New Roman" w:hAnsi="Arial" w:cs="Arial"/>
      <w:b/>
      <w:bCs/>
      <w:caps/>
      <w:color w:val="29211E"/>
      <w:sz w:val="20"/>
      <w:szCs w:val="20"/>
      <w:lang w:eastAsia="ru-RU"/>
    </w:rPr>
  </w:style>
  <w:style w:type="paragraph" w:customStyle="1" w:styleId="zagl-2">
    <w:name w:val="zagl-2"/>
    <w:basedOn w:val="a2"/>
    <w:uiPriority w:val="99"/>
    <w:rsid w:val="00661ED9"/>
    <w:pPr>
      <w:spacing w:before="90" w:after="60" w:line="240" w:lineRule="auto"/>
      <w:ind w:firstLine="150"/>
    </w:pPr>
    <w:rPr>
      <w:rFonts w:ascii="Arial" w:eastAsia="Times New Roman" w:hAnsi="Arial" w:cs="Arial"/>
      <w:b/>
      <w:bCs/>
      <w:color w:val="29211E"/>
      <w:sz w:val="18"/>
      <w:szCs w:val="18"/>
      <w:lang w:eastAsia="ru-RU"/>
    </w:rPr>
  </w:style>
  <w:style w:type="paragraph" w:customStyle="1" w:styleId="spis">
    <w:name w:val="spis"/>
    <w:basedOn w:val="a2"/>
    <w:uiPriority w:val="99"/>
    <w:rsid w:val="00661ED9"/>
    <w:pPr>
      <w:spacing w:before="15" w:after="15" w:line="240" w:lineRule="auto"/>
      <w:ind w:firstLine="150"/>
      <w:jc w:val="both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podpis">
    <w:name w:val="podpis"/>
    <w:basedOn w:val="a2"/>
    <w:uiPriority w:val="99"/>
    <w:rsid w:val="00661ED9"/>
    <w:pPr>
      <w:spacing w:before="75" w:after="75" w:line="240" w:lineRule="auto"/>
      <w:ind w:firstLine="150"/>
      <w:jc w:val="right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dropmenu">
    <w:name w:val="drop_menu"/>
    <w:basedOn w:val="a2"/>
    <w:uiPriority w:val="99"/>
    <w:rsid w:val="00661ED9"/>
    <w:pPr>
      <w:shd w:val="clear" w:color="auto" w:fill="ECD69A"/>
      <w:spacing w:before="15" w:after="15" w:line="240" w:lineRule="auto"/>
      <w:ind w:firstLine="150"/>
    </w:pPr>
    <w:rPr>
      <w:rFonts w:ascii="Arial" w:eastAsia="Times New Roman" w:hAnsi="Arial" w:cs="Arial"/>
      <w:b/>
      <w:bCs/>
      <w:color w:val="000000"/>
      <w:sz w:val="18"/>
      <w:szCs w:val="18"/>
      <w:lang w:eastAsia="ru-RU"/>
    </w:rPr>
  </w:style>
  <w:style w:type="paragraph" w:customStyle="1" w:styleId="imgheader">
    <w:name w:val="img_header"/>
    <w:basedOn w:val="a2"/>
    <w:uiPriority w:val="99"/>
    <w:rsid w:val="00661ED9"/>
    <w:pPr>
      <w:shd w:val="clear" w:color="auto" w:fill="8D494B"/>
      <w:spacing w:before="15" w:after="15" w:line="240" w:lineRule="auto"/>
      <w:ind w:firstLine="150"/>
    </w:pPr>
    <w:rPr>
      <w:rFonts w:ascii="Arial" w:eastAsia="Times New Roman" w:hAnsi="Arial" w:cs="Arial"/>
      <w:color w:val="FFFFFF"/>
      <w:sz w:val="18"/>
      <w:szCs w:val="18"/>
      <w:lang w:eastAsia="ru-RU"/>
    </w:rPr>
  </w:style>
  <w:style w:type="paragraph" w:customStyle="1" w:styleId="tablephoto">
    <w:name w:val="tablephoto"/>
    <w:basedOn w:val="a2"/>
    <w:uiPriority w:val="99"/>
    <w:rsid w:val="00661ED9"/>
    <w:pPr>
      <w:pBdr>
        <w:top w:val="single" w:sz="6" w:space="0" w:color="522C2B"/>
        <w:left w:val="single" w:sz="6" w:space="0" w:color="522C2B"/>
        <w:bottom w:val="single" w:sz="6" w:space="0" w:color="522C2B"/>
        <w:right w:val="single" w:sz="6" w:space="0" w:color="522C2B"/>
      </w:pBdr>
      <w:shd w:val="clear" w:color="auto" w:fill="ECD69A"/>
      <w:spacing w:before="15" w:after="15" w:line="240" w:lineRule="auto"/>
      <w:ind w:firstLine="150"/>
      <w:jc w:val="both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Iauiue">
    <w:name w:val="Iau?iue"/>
    <w:uiPriority w:val="99"/>
    <w:rsid w:val="00661ED9"/>
    <w:pPr>
      <w:widowControl w:val="0"/>
    </w:pPr>
    <w:rPr>
      <w:rFonts w:ascii="Times New Roman" w:eastAsia="Times New Roman" w:hAnsi="Times New Roman"/>
    </w:rPr>
  </w:style>
  <w:style w:type="paragraph" w:customStyle="1" w:styleId="nienie">
    <w:name w:val="nienie"/>
    <w:basedOn w:val="Iauiue"/>
    <w:uiPriority w:val="99"/>
    <w:rsid w:val="00661ED9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ConsPlusTitle">
    <w:name w:val="ConsPlusTitle"/>
    <w:uiPriority w:val="99"/>
    <w:rsid w:val="00661ED9"/>
    <w:pPr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uiPriority w:val="99"/>
    <w:rsid w:val="00661ED9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26">
    <w:name w:val="Body Text 2"/>
    <w:basedOn w:val="a2"/>
    <w:link w:val="27"/>
    <w:uiPriority w:val="99"/>
    <w:rsid w:val="00661ED9"/>
    <w:pPr>
      <w:spacing w:after="120" w:line="480" w:lineRule="auto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27">
    <w:name w:val="Основной текст 2 Знак"/>
    <w:link w:val="26"/>
    <w:uiPriority w:val="99"/>
    <w:locked/>
    <w:rsid w:val="00661ED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28">
    <w:name w:val="Îñíîâíîé òåêñò 2"/>
    <w:basedOn w:val="a2"/>
    <w:uiPriority w:val="99"/>
    <w:rsid w:val="00661ED9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b/>
      <w:color w:val="000000"/>
      <w:sz w:val="24"/>
      <w:szCs w:val="20"/>
      <w:lang w:val="en-US" w:eastAsia="ru-RU"/>
    </w:rPr>
  </w:style>
  <w:style w:type="paragraph" w:styleId="afffe">
    <w:name w:val="endnote text"/>
    <w:basedOn w:val="a2"/>
    <w:link w:val="affff"/>
    <w:uiPriority w:val="99"/>
    <w:rsid w:val="00661ED9"/>
    <w:pPr>
      <w:spacing w:after="0" w:line="240" w:lineRule="auto"/>
    </w:pPr>
    <w:rPr>
      <w:rFonts w:ascii="Times New Roman" w:hAnsi="Times New Roman"/>
      <w:sz w:val="20"/>
      <w:szCs w:val="20"/>
      <w:lang w:val="x-none" w:eastAsia="ru-RU"/>
    </w:rPr>
  </w:style>
  <w:style w:type="character" w:customStyle="1" w:styleId="affff">
    <w:name w:val="Текст концевой сноски Знак"/>
    <w:link w:val="afffe"/>
    <w:uiPriority w:val="99"/>
    <w:locked/>
    <w:rsid w:val="00661ED9"/>
    <w:rPr>
      <w:rFonts w:ascii="Times New Roman" w:hAnsi="Times New Roman" w:cs="Times New Roman"/>
      <w:sz w:val="20"/>
      <w:szCs w:val="20"/>
      <w:lang w:eastAsia="ru-RU"/>
    </w:rPr>
  </w:style>
  <w:style w:type="character" w:styleId="affff0">
    <w:name w:val="endnote reference"/>
    <w:uiPriority w:val="99"/>
    <w:rsid w:val="00661ED9"/>
    <w:rPr>
      <w:rFonts w:cs="Times New Roman"/>
      <w:vertAlign w:val="superscript"/>
    </w:rPr>
  </w:style>
  <w:style w:type="paragraph" w:styleId="HTML">
    <w:name w:val="HTML Preformatted"/>
    <w:basedOn w:val="a2"/>
    <w:link w:val="HTML0"/>
    <w:uiPriority w:val="99"/>
    <w:rsid w:val="00661E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val="x-none" w:eastAsia="ru-RU"/>
    </w:rPr>
  </w:style>
  <w:style w:type="character" w:customStyle="1" w:styleId="HTML0">
    <w:name w:val="Стандартный HTML Знак"/>
    <w:link w:val="HTML"/>
    <w:uiPriority w:val="99"/>
    <w:locked/>
    <w:rsid w:val="00661ED9"/>
    <w:rPr>
      <w:rFonts w:ascii="Courier New" w:hAnsi="Courier New" w:cs="Times New Roman"/>
      <w:sz w:val="20"/>
      <w:szCs w:val="20"/>
      <w:lang w:eastAsia="ru-RU"/>
    </w:rPr>
  </w:style>
  <w:style w:type="paragraph" w:customStyle="1" w:styleId="report0">
    <w:name w:val="report0"/>
    <w:basedOn w:val="a2"/>
    <w:uiPriority w:val="99"/>
    <w:rsid w:val="00661ED9"/>
    <w:pPr>
      <w:spacing w:before="100" w:beforeAutospacing="1" w:after="100" w:afterAutospacing="1" w:line="240" w:lineRule="auto"/>
    </w:pPr>
    <w:rPr>
      <w:rFonts w:ascii="Arial" w:eastAsia="Times New Roman" w:hAnsi="Arial"/>
      <w:b/>
      <w:bCs/>
      <w:sz w:val="28"/>
      <w:szCs w:val="24"/>
      <w:lang w:eastAsia="ru-RU"/>
    </w:rPr>
  </w:style>
  <w:style w:type="paragraph" w:customStyle="1" w:styleId="210">
    <w:name w:val="Основной текст 21"/>
    <w:basedOn w:val="a2"/>
    <w:uiPriority w:val="99"/>
    <w:rsid w:val="00661ED9"/>
    <w:pPr>
      <w:spacing w:after="0" w:line="240" w:lineRule="auto"/>
      <w:ind w:firstLine="720"/>
      <w:jc w:val="both"/>
    </w:pPr>
    <w:rPr>
      <w:rFonts w:ascii="Arial" w:eastAsia="Times New Roman" w:hAnsi="Arial"/>
      <w:sz w:val="28"/>
      <w:szCs w:val="20"/>
      <w:lang w:eastAsia="ru-RU"/>
    </w:rPr>
  </w:style>
  <w:style w:type="paragraph" w:styleId="affff1">
    <w:name w:val="No Spacing"/>
    <w:uiPriority w:val="99"/>
    <w:qFormat/>
    <w:rsid w:val="00661ED9"/>
    <w:rPr>
      <w:rFonts w:ascii="Times New Roman" w:eastAsia="Times New Roman" w:hAnsi="Times New Roman"/>
      <w:sz w:val="24"/>
      <w:szCs w:val="24"/>
    </w:rPr>
  </w:style>
  <w:style w:type="paragraph" w:styleId="34">
    <w:name w:val="Body Text Indent 3"/>
    <w:basedOn w:val="a2"/>
    <w:link w:val="35"/>
    <w:uiPriority w:val="99"/>
    <w:rsid w:val="00661ED9"/>
    <w:pPr>
      <w:spacing w:after="120" w:line="240" w:lineRule="auto"/>
      <w:ind w:left="283"/>
    </w:pPr>
    <w:rPr>
      <w:rFonts w:ascii="Arial" w:hAnsi="Arial"/>
      <w:sz w:val="16"/>
      <w:szCs w:val="16"/>
      <w:lang w:val="x-none" w:eastAsia="ru-RU"/>
    </w:rPr>
  </w:style>
  <w:style w:type="character" w:customStyle="1" w:styleId="35">
    <w:name w:val="Основной текст с отступом 3 Знак"/>
    <w:link w:val="34"/>
    <w:uiPriority w:val="99"/>
    <w:locked/>
    <w:rsid w:val="00661ED9"/>
    <w:rPr>
      <w:rFonts w:ascii="Arial" w:hAnsi="Arial" w:cs="Times New Roman"/>
      <w:sz w:val="16"/>
      <w:szCs w:val="16"/>
      <w:lang w:eastAsia="ru-RU"/>
    </w:rPr>
  </w:style>
  <w:style w:type="paragraph" w:customStyle="1" w:styleId="Web">
    <w:name w:val="Обычный (Web)"/>
    <w:basedOn w:val="a2"/>
    <w:next w:val="a2"/>
    <w:uiPriority w:val="99"/>
    <w:rsid w:val="00661ED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qqq1">
    <w:name w:val="qqq1"/>
    <w:uiPriority w:val="99"/>
    <w:rsid w:val="00661ED9"/>
    <w:rPr>
      <w:rFonts w:ascii="Times New Roman" w:hAnsi="Times New Roman"/>
      <w:color w:val="000066"/>
      <w:sz w:val="25"/>
    </w:rPr>
  </w:style>
  <w:style w:type="paragraph" w:customStyle="1" w:styleId="a-style">
    <w:name w:val="a-style"/>
    <w:basedOn w:val="a2"/>
    <w:uiPriority w:val="99"/>
    <w:rsid w:val="00661ED9"/>
    <w:pPr>
      <w:spacing w:before="100" w:beforeAutospacing="1" w:after="100" w:afterAutospacing="1" w:line="240" w:lineRule="auto"/>
    </w:pPr>
    <w:rPr>
      <w:rFonts w:ascii="Verdana" w:eastAsia="Times New Roman" w:hAnsi="Verdana"/>
      <w:color w:val="000000"/>
      <w:sz w:val="16"/>
      <w:szCs w:val="16"/>
      <w:lang w:eastAsia="ru-RU"/>
    </w:rPr>
  </w:style>
  <w:style w:type="character" w:customStyle="1" w:styleId="affff2">
    <w:name w:val="Гипертекстовая ссылка"/>
    <w:uiPriority w:val="99"/>
    <w:rsid w:val="00661ED9"/>
    <w:rPr>
      <w:color w:val="106BBE"/>
    </w:rPr>
  </w:style>
  <w:style w:type="character" w:customStyle="1" w:styleId="affff3">
    <w:name w:val="Цветовое выделение"/>
    <w:uiPriority w:val="99"/>
    <w:rsid w:val="00661ED9"/>
    <w:rPr>
      <w:b/>
      <w:color w:val="26282F"/>
    </w:rPr>
  </w:style>
  <w:style w:type="paragraph" w:customStyle="1" w:styleId="affff4">
    <w:name w:val="Заголовок статьи"/>
    <w:basedOn w:val="a2"/>
    <w:next w:val="a2"/>
    <w:uiPriority w:val="99"/>
    <w:rsid w:val="00661ED9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fff5">
    <w:name w:val="ОСНОВНОЙ !!!"/>
    <w:basedOn w:val="afe"/>
    <w:link w:val="1f3"/>
    <w:uiPriority w:val="99"/>
    <w:rsid w:val="00661ED9"/>
    <w:pPr>
      <w:spacing w:before="120" w:after="0" w:line="240" w:lineRule="auto"/>
      <w:ind w:firstLine="900"/>
      <w:jc w:val="both"/>
    </w:pPr>
    <w:rPr>
      <w:rFonts w:ascii="Arial" w:hAnsi="Arial"/>
      <w:sz w:val="24"/>
      <w:lang w:eastAsia="ru-RU"/>
    </w:rPr>
  </w:style>
  <w:style w:type="character" w:customStyle="1" w:styleId="1f3">
    <w:name w:val="ОСНОВНОЙ !!! Знак1"/>
    <w:link w:val="affff5"/>
    <w:uiPriority w:val="99"/>
    <w:locked/>
    <w:rsid w:val="00661ED9"/>
    <w:rPr>
      <w:rFonts w:ascii="Arial" w:hAnsi="Arial"/>
      <w:sz w:val="24"/>
      <w:lang w:eastAsia="ru-RU"/>
    </w:rPr>
  </w:style>
  <w:style w:type="paragraph" w:customStyle="1" w:styleId="xl28">
    <w:name w:val="xl28"/>
    <w:basedOn w:val="a2"/>
    <w:uiPriority w:val="99"/>
    <w:rsid w:val="00661ED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Arial Unicode MS" w:hAnsi="Times New Roman"/>
      <w:sz w:val="24"/>
      <w:szCs w:val="24"/>
      <w:lang w:eastAsia="ru-RU"/>
    </w:rPr>
  </w:style>
  <w:style w:type="paragraph" w:customStyle="1" w:styleId="G3">
    <w:name w:val="G_Текст в таблице"/>
    <w:basedOn w:val="G1"/>
    <w:link w:val="G4"/>
    <w:uiPriority w:val="99"/>
    <w:rsid w:val="003F402F"/>
    <w:pPr>
      <w:spacing w:before="60"/>
      <w:ind w:firstLine="0"/>
      <w:jc w:val="center"/>
    </w:pPr>
    <w:rPr>
      <w:szCs w:val="24"/>
    </w:rPr>
  </w:style>
  <w:style w:type="character" w:customStyle="1" w:styleId="G4">
    <w:name w:val="G_Текст в таблице Знак"/>
    <w:link w:val="G3"/>
    <w:uiPriority w:val="99"/>
    <w:locked/>
    <w:rsid w:val="003F402F"/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xl63">
    <w:name w:val="xl63"/>
    <w:basedOn w:val="a2"/>
    <w:uiPriority w:val="99"/>
    <w:rsid w:val="000D23C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2"/>
    <w:uiPriority w:val="99"/>
    <w:rsid w:val="000D23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6">
    <w:name w:val="Мясо Знак"/>
    <w:basedOn w:val="a2"/>
    <w:uiPriority w:val="99"/>
    <w:rsid w:val="00555449"/>
    <w:pPr>
      <w:suppressAutoHyphens/>
      <w:spacing w:after="0" w:line="240" w:lineRule="auto"/>
      <w:ind w:firstLine="709"/>
      <w:jc w:val="both"/>
    </w:pPr>
    <w:rPr>
      <w:rFonts w:ascii="Times New Roman" w:eastAsia="MS Mincho" w:hAnsi="Times New Roman"/>
      <w:sz w:val="28"/>
      <w:szCs w:val="28"/>
      <w:lang w:eastAsia="ar-SA"/>
    </w:rPr>
  </w:style>
  <w:style w:type="paragraph" w:customStyle="1" w:styleId="s10">
    <w:name w:val="s_1"/>
    <w:basedOn w:val="a2"/>
    <w:rsid w:val="00A47FA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6">
    <w:name w:val="Основной текст (3)_"/>
    <w:link w:val="37"/>
    <w:uiPriority w:val="99"/>
    <w:locked/>
    <w:rsid w:val="00741E1C"/>
    <w:rPr>
      <w:shd w:val="clear" w:color="auto" w:fill="FFFFFF"/>
    </w:rPr>
  </w:style>
  <w:style w:type="paragraph" w:customStyle="1" w:styleId="37">
    <w:name w:val="Основной текст (3)"/>
    <w:basedOn w:val="a2"/>
    <w:link w:val="36"/>
    <w:uiPriority w:val="99"/>
    <w:rsid w:val="00741E1C"/>
    <w:pPr>
      <w:widowControl w:val="0"/>
      <w:shd w:val="clear" w:color="auto" w:fill="FFFFFF"/>
      <w:spacing w:after="420" w:line="288" w:lineRule="exact"/>
      <w:ind w:hanging="380"/>
    </w:pPr>
    <w:rPr>
      <w:sz w:val="20"/>
      <w:szCs w:val="20"/>
      <w:lang w:val="x-none" w:eastAsia="x-none"/>
    </w:rPr>
  </w:style>
  <w:style w:type="paragraph" w:styleId="29">
    <w:name w:val="envelope return"/>
    <w:basedOn w:val="a2"/>
    <w:uiPriority w:val="99"/>
    <w:rsid w:val="009B4CC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ff7">
    <w:name w:val="caption"/>
    <w:basedOn w:val="a2"/>
    <w:next w:val="a2"/>
    <w:link w:val="affff8"/>
    <w:uiPriority w:val="99"/>
    <w:qFormat/>
    <w:rsid w:val="009B4CC9"/>
    <w:pPr>
      <w:spacing w:after="0" w:line="240" w:lineRule="atLeast"/>
      <w:ind w:hanging="284"/>
      <w:jc w:val="center"/>
    </w:pPr>
    <w:rPr>
      <w:rFonts w:ascii="Times New Roman" w:hAnsi="Times New Roman"/>
      <w:b/>
      <w:sz w:val="20"/>
      <w:szCs w:val="20"/>
      <w:lang w:val="x-none" w:eastAsia="ru-RU"/>
    </w:rPr>
  </w:style>
  <w:style w:type="character" w:customStyle="1" w:styleId="affff8">
    <w:name w:val="Название объекта Знак"/>
    <w:link w:val="affff7"/>
    <w:uiPriority w:val="99"/>
    <w:locked/>
    <w:rsid w:val="009B4CC9"/>
    <w:rPr>
      <w:rFonts w:ascii="Times New Roman" w:hAnsi="Times New Roman"/>
      <w:b/>
      <w:sz w:val="20"/>
      <w:lang w:eastAsia="ru-RU"/>
    </w:rPr>
  </w:style>
  <w:style w:type="paragraph" w:customStyle="1" w:styleId="Standard">
    <w:name w:val="Standard"/>
    <w:uiPriority w:val="99"/>
    <w:rsid w:val="009B4CC9"/>
    <w:pPr>
      <w:widowControl w:val="0"/>
      <w:suppressAutoHyphens/>
      <w:autoSpaceDE w:val="0"/>
      <w:autoSpaceDN w:val="0"/>
      <w:textAlignment w:val="baseline"/>
    </w:pPr>
    <w:rPr>
      <w:rFonts w:ascii="Times New Roman" w:eastAsia="Times New Roman" w:hAnsi="Times New Roman"/>
      <w:kern w:val="3"/>
      <w:lang w:eastAsia="zh-CN"/>
    </w:rPr>
  </w:style>
  <w:style w:type="paragraph" w:styleId="1f4">
    <w:name w:val="index 1"/>
    <w:basedOn w:val="a2"/>
    <w:next w:val="a2"/>
    <w:uiPriority w:val="99"/>
    <w:rsid w:val="009B4CC9"/>
    <w:pPr>
      <w:spacing w:after="0" w:line="240" w:lineRule="auto"/>
      <w:ind w:left="200" w:hanging="200"/>
    </w:pPr>
    <w:rPr>
      <w:rFonts w:ascii="Times New Roman" w:eastAsia="Times New Roman" w:hAnsi="Times New Roman"/>
      <w:sz w:val="20"/>
      <w:szCs w:val="20"/>
    </w:rPr>
  </w:style>
  <w:style w:type="paragraph" w:styleId="affff9">
    <w:name w:val="index heading"/>
    <w:basedOn w:val="1f1"/>
    <w:uiPriority w:val="99"/>
    <w:rsid w:val="009B4CC9"/>
    <w:pPr>
      <w:widowControl/>
      <w:suppressLineNumbers/>
      <w:tabs>
        <w:tab w:val="clear" w:pos="567"/>
      </w:tabs>
      <w:ind w:firstLine="0"/>
      <w:jc w:val="left"/>
    </w:pPr>
    <w:rPr>
      <w:rFonts w:ascii="Times New Roman" w:hAnsi="Times New Roman" w:cs="Mangal"/>
      <w:color w:val="00000A"/>
    </w:rPr>
  </w:style>
  <w:style w:type="paragraph" w:styleId="43">
    <w:name w:val="List Bullet 4"/>
    <w:basedOn w:val="a2"/>
    <w:uiPriority w:val="99"/>
    <w:rsid w:val="009B4CC9"/>
    <w:pPr>
      <w:tabs>
        <w:tab w:val="left" w:pos="720"/>
      </w:tabs>
      <w:spacing w:after="0" w:line="240" w:lineRule="auto"/>
      <w:ind w:left="720"/>
    </w:pPr>
    <w:rPr>
      <w:rFonts w:ascii="Times New Roman" w:eastAsia="Times New Roman" w:hAnsi="Times New Roman"/>
      <w:sz w:val="20"/>
      <w:szCs w:val="20"/>
      <w:lang w:val="en-GB" w:eastAsia="ru-RU"/>
    </w:rPr>
  </w:style>
  <w:style w:type="paragraph" w:customStyle="1" w:styleId="1f5">
    <w:name w:val="Название1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b/>
      <w:bCs/>
      <w:sz w:val="36"/>
      <w:szCs w:val="20"/>
    </w:rPr>
  </w:style>
  <w:style w:type="paragraph" w:styleId="affffa">
    <w:name w:val="List"/>
    <w:basedOn w:val="Textbody"/>
    <w:uiPriority w:val="99"/>
    <w:rsid w:val="009B4CC9"/>
    <w:rPr>
      <w:rFonts w:cs="Mangal"/>
      <w:sz w:val="24"/>
    </w:rPr>
  </w:style>
  <w:style w:type="paragraph" w:customStyle="1" w:styleId="Textbody">
    <w:name w:val="Text body"/>
    <w:basedOn w:val="Standard"/>
    <w:uiPriority w:val="99"/>
    <w:rsid w:val="009B4CC9"/>
    <w:pPr>
      <w:jc w:val="both"/>
    </w:pPr>
    <w:rPr>
      <w:color w:val="000080"/>
    </w:rPr>
  </w:style>
  <w:style w:type="paragraph" w:customStyle="1" w:styleId="1f6">
    <w:name w:val="Обычный (веб)1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styleId="4">
    <w:name w:val="List 4"/>
    <w:basedOn w:val="Standard"/>
    <w:uiPriority w:val="99"/>
    <w:rsid w:val="009B4CC9"/>
    <w:pPr>
      <w:widowControl/>
      <w:numPr>
        <w:numId w:val="11"/>
      </w:numPr>
      <w:autoSpaceDE/>
    </w:pPr>
    <w:rPr>
      <w:lang w:val="en-GB"/>
    </w:rPr>
  </w:style>
  <w:style w:type="paragraph" w:customStyle="1" w:styleId="affffb">
    <w:name w:val="Таблицы (моноширинный)"/>
    <w:basedOn w:val="a2"/>
    <w:next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FR1">
    <w:name w:val="FR1"/>
    <w:uiPriority w:val="99"/>
    <w:rsid w:val="009B4CC9"/>
    <w:pPr>
      <w:widowControl w:val="0"/>
      <w:snapToGrid w:val="0"/>
      <w:spacing w:before="180" w:line="300" w:lineRule="auto"/>
      <w:ind w:hanging="2180"/>
    </w:pPr>
    <w:rPr>
      <w:rFonts w:ascii="Arial" w:eastAsia="Times New Roman" w:hAnsi="Arial"/>
      <w:b/>
      <w:sz w:val="22"/>
      <w:lang w:eastAsia="en-US"/>
    </w:rPr>
  </w:style>
  <w:style w:type="paragraph" w:customStyle="1" w:styleId="Style1">
    <w:name w:val="Style1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78" w:lineRule="exact"/>
      <w:ind w:firstLine="70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">
    <w:name w:val="Style2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75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52" w:lineRule="exact"/>
      <w:ind w:hanging="10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35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52" w:lineRule="exact"/>
      <w:ind w:hanging="27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2">
    <w:name w:val="Style22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a">
    <w:name w:val="Знак2"/>
    <w:basedOn w:val="a2"/>
    <w:uiPriority w:val="99"/>
    <w:rsid w:val="009B4CC9"/>
    <w:pPr>
      <w:spacing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ffffc">
    <w:name w:val="Знак"/>
    <w:basedOn w:val="a2"/>
    <w:uiPriority w:val="99"/>
    <w:rsid w:val="009B4CC9"/>
    <w:pPr>
      <w:spacing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FontStyle25">
    <w:name w:val="Font Style25"/>
    <w:uiPriority w:val="99"/>
    <w:rsid w:val="009B4CC9"/>
    <w:rPr>
      <w:rFonts w:ascii="Times New Roman" w:hAnsi="Times New Roman"/>
      <w:sz w:val="20"/>
    </w:rPr>
  </w:style>
  <w:style w:type="character" w:customStyle="1" w:styleId="FontStyle26">
    <w:name w:val="Font Style26"/>
    <w:uiPriority w:val="99"/>
    <w:rsid w:val="009B4CC9"/>
    <w:rPr>
      <w:rFonts w:ascii="Georgia" w:hAnsi="Georgia"/>
      <w:b/>
      <w:sz w:val="18"/>
    </w:rPr>
  </w:style>
  <w:style w:type="character" w:customStyle="1" w:styleId="FontStyle28">
    <w:name w:val="Font Style28"/>
    <w:uiPriority w:val="99"/>
    <w:rsid w:val="009B4CC9"/>
    <w:rPr>
      <w:rFonts w:ascii="Times New Roman" w:hAnsi="Times New Roman"/>
      <w:sz w:val="14"/>
    </w:rPr>
  </w:style>
  <w:style w:type="character" w:customStyle="1" w:styleId="FontStyle34">
    <w:name w:val="Font Style34"/>
    <w:uiPriority w:val="99"/>
    <w:rsid w:val="009B4CC9"/>
    <w:rPr>
      <w:rFonts w:ascii="Times New Roman" w:hAnsi="Times New Roman"/>
      <w:b/>
      <w:sz w:val="18"/>
    </w:rPr>
  </w:style>
  <w:style w:type="character" w:customStyle="1" w:styleId="FontStyle35">
    <w:name w:val="Font Style35"/>
    <w:uiPriority w:val="99"/>
    <w:rsid w:val="009B4CC9"/>
    <w:rPr>
      <w:rFonts w:ascii="Times New Roman" w:hAnsi="Times New Roman"/>
      <w:sz w:val="20"/>
    </w:rPr>
  </w:style>
  <w:style w:type="character" w:customStyle="1" w:styleId="val">
    <w:name w:val="val"/>
    <w:uiPriority w:val="99"/>
    <w:rsid w:val="009B4CC9"/>
  </w:style>
  <w:style w:type="character" w:customStyle="1" w:styleId="affffd">
    <w:name w:val="Сравнение редакций. Добавленный фрагмент"/>
    <w:uiPriority w:val="99"/>
    <w:rsid w:val="009B4CC9"/>
    <w:rPr>
      <w:b/>
      <w:color w:val="0000FF"/>
    </w:rPr>
  </w:style>
  <w:style w:type="character" w:customStyle="1" w:styleId="FontStyle30">
    <w:name w:val="Font Style30"/>
    <w:uiPriority w:val="99"/>
    <w:rsid w:val="009B4CC9"/>
    <w:rPr>
      <w:rFonts w:ascii="Times New Roman" w:hAnsi="Times New Roman"/>
      <w:b/>
      <w:sz w:val="20"/>
    </w:rPr>
  </w:style>
  <w:style w:type="paragraph" w:customStyle="1" w:styleId="Heading">
    <w:name w:val="Heading"/>
    <w:uiPriority w:val="99"/>
    <w:rsid w:val="009B4CC9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1f7">
    <w:name w:val="Основной текст1"/>
    <w:basedOn w:val="a2"/>
    <w:uiPriority w:val="99"/>
    <w:rsid w:val="009B4CC9"/>
    <w:pPr>
      <w:widowControl w:val="0"/>
      <w:autoSpaceDE w:val="0"/>
      <w:autoSpaceDN w:val="0"/>
      <w:adjustRightInd w:val="0"/>
      <w:spacing w:before="60" w:after="60" w:line="240" w:lineRule="auto"/>
      <w:ind w:firstLine="567"/>
      <w:jc w:val="both"/>
    </w:pPr>
    <w:rPr>
      <w:rFonts w:ascii="Arial" w:eastAsia="Times New Roman" w:hAnsi="Arial"/>
      <w:szCs w:val="20"/>
      <w:lang w:val="en-US" w:eastAsia="ru-RU"/>
    </w:rPr>
  </w:style>
  <w:style w:type="paragraph" w:customStyle="1" w:styleId="ConsTitle">
    <w:name w:val="ConsTitle"/>
    <w:uiPriority w:val="99"/>
    <w:rsid w:val="009B4CC9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affffe">
    <w:name w:val="Îáû÷íûé"/>
    <w:uiPriority w:val="99"/>
    <w:rsid w:val="009B4CC9"/>
    <w:pPr>
      <w:widowControl w:val="0"/>
      <w:autoSpaceDN w:val="0"/>
    </w:pPr>
    <w:rPr>
      <w:rFonts w:ascii="Times New Roman" w:eastAsia="Times New Roman" w:hAnsi="Times New Roman"/>
      <w:sz w:val="28"/>
    </w:rPr>
  </w:style>
  <w:style w:type="paragraph" w:customStyle="1" w:styleId="2b">
    <w:name w:val="Îñíîâíîé òåêñò ñ îòñòóïîì 2"/>
    <w:basedOn w:val="affffe"/>
    <w:uiPriority w:val="99"/>
    <w:rsid w:val="009B4CC9"/>
    <w:pPr>
      <w:ind w:left="720"/>
      <w:jc w:val="both"/>
    </w:pPr>
    <w:rPr>
      <w:color w:val="000000"/>
      <w:sz w:val="24"/>
      <w:lang w:val="en-US"/>
    </w:rPr>
  </w:style>
  <w:style w:type="paragraph" w:customStyle="1" w:styleId="caaieiaie3">
    <w:name w:val="caaieiaie 3"/>
    <w:basedOn w:val="Iauiue"/>
    <w:next w:val="Iauiue"/>
    <w:uiPriority w:val="99"/>
    <w:rsid w:val="009B4CC9"/>
    <w:pPr>
      <w:keepNext/>
      <w:autoSpaceDN w:val="0"/>
      <w:jc w:val="center"/>
    </w:pPr>
    <w:rPr>
      <w:b/>
      <w:sz w:val="24"/>
    </w:rPr>
  </w:style>
  <w:style w:type="paragraph" w:customStyle="1" w:styleId="1f8">
    <w:name w:val="çàãîëîâîê 1"/>
    <w:basedOn w:val="affffe"/>
    <w:next w:val="affffe"/>
    <w:uiPriority w:val="99"/>
    <w:rsid w:val="009B4CC9"/>
    <w:pPr>
      <w:keepNext/>
    </w:pPr>
  </w:style>
  <w:style w:type="paragraph" w:customStyle="1" w:styleId="38">
    <w:name w:val="Îñíîâíîé òåêñò ñ îòñòóïîì 3"/>
    <w:basedOn w:val="affffe"/>
    <w:uiPriority w:val="99"/>
    <w:rsid w:val="009B4CC9"/>
    <w:pPr>
      <w:ind w:firstLine="567"/>
      <w:jc w:val="both"/>
    </w:pPr>
    <w:rPr>
      <w:rFonts w:ascii="Peterburg" w:hAnsi="Peterburg"/>
      <w:b/>
      <w:i/>
      <w:sz w:val="24"/>
    </w:rPr>
  </w:style>
  <w:style w:type="paragraph" w:customStyle="1" w:styleId="Iniiaiieoaenonionooiii2">
    <w:name w:val="Iniiaiie oaeno n ionooiii 2"/>
    <w:basedOn w:val="Iauiue"/>
    <w:uiPriority w:val="99"/>
    <w:rsid w:val="009B4CC9"/>
    <w:pPr>
      <w:widowControl/>
      <w:autoSpaceDN w:val="0"/>
      <w:ind w:firstLine="284"/>
      <w:jc w:val="both"/>
    </w:pPr>
    <w:rPr>
      <w:rFonts w:ascii="Peterburg" w:hAnsi="Peterburg"/>
    </w:rPr>
  </w:style>
  <w:style w:type="paragraph" w:customStyle="1" w:styleId="Iniiaiieoaenonionooiii3">
    <w:name w:val="Iniiaiie oaeno n ionooiii 3"/>
    <w:basedOn w:val="Iauiue"/>
    <w:uiPriority w:val="99"/>
    <w:rsid w:val="009B4CC9"/>
    <w:pPr>
      <w:widowControl/>
      <w:autoSpaceDN w:val="0"/>
      <w:ind w:firstLine="720"/>
      <w:jc w:val="both"/>
    </w:pPr>
    <w:rPr>
      <w:rFonts w:ascii="Peterburg" w:hAnsi="Peterburg"/>
      <w:sz w:val="28"/>
    </w:rPr>
  </w:style>
  <w:style w:type="paragraph" w:customStyle="1" w:styleId="afffff">
    <w:name w:val="основной"/>
    <w:basedOn w:val="a2"/>
    <w:uiPriority w:val="99"/>
    <w:rsid w:val="009B4CC9"/>
    <w:pPr>
      <w:keepNext/>
      <w:autoSpaceDN w:val="0"/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fffff0">
    <w:name w:val="список"/>
    <w:basedOn w:val="a2"/>
    <w:uiPriority w:val="99"/>
    <w:rsid w:val="009B4CC9"/>
    <w:pPr>
      <w:keepLines/>
      <w:overflowPunct w:val="0"/>
      <w:autoSpaceDE w:val="0"/>
      <w:autoSpaceDN w:val="0"/>
      <w:adjustRightInd w:val="0"/>
      <w:spacing w:after="0" w:line="240" w:lineRule="auto"/>
      <w:ind w:left="709" w:hanging="284"/>
      <w:jc w:val="both"/>
    </w:pPr>
    <w:rPr>
      <w:rFonts w:ascii="Peterburg" w:eastAsia="Times New Roman" w:hAnsi="Peterburg"/>
      <w:sz w:val="24"/>
      <w:szCs w:val="20"/>
      <w:lang w:eastAsia="ru-RU"/>
    </w:rPr>
  </w:style>
  <w:style w:type="paragraph" w:customStyle="1" w:styleId="afffff1">
    <w:name w:val="ñïèñîê"/>
    <w:basedOn w:val="affffe"/>
    <w:uiPriority w:val="99"/>
    <w:rsid w:val="009B4CC9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82">
    <w:name w:val="çàãîëîâîê 8"/>
    <w:basedOn w:val="affffe"/>
    <w:next w:val="affffe"/>
    <w:uiPriority w:val="99"/>
    <w:rsid w:val="009B4CC9"/>
    <w:pPr>
      <w:keepNext/>
      <w:ind w:firstLine="720"/>
      <w:jc w:val="both"/>
    </w:pPr>
    <w:rPr>
      <w:b/>
      <w:sz w:val="24"/>
    </w:rPr>
  </w:style>
  <w:style w:type="paragraph" w:customStyle="1" w:styleId="Iniiaiieoaeno2">
    <w:name w:val="Iniiaiie oaeno 2"/>
    <w:basedOn w:val="a2"/>
    <w:uiPriority w:val="99"/>
    <w:rsid w:val="009B4CC9"/>
    <w:pPr>
      <w:widowControl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/>
      <w:b/>
      <w:color w:val="000000"/>
      <w:sz w:val="24"/>
      <w:szCs w:val="20"/>
      <w:lang w:eastAsia="ru-RU"/>
    </w:rPr>
  </w:style>
  <w:style w:type="paragraph" w:customStyle="1" w:styleId="afffff2">
    <w:name w:val="Îñíîâíîé òåêñò"/>
    <w:basedOn w:val="affffe"/>
    <w:uiPriority w:val="99"/>
    <w:rsid w:val="009B4CC9"/>
    <w:pPr>
      <w:tabs>
        <w:tab w:val="left" w:leader="dot" w:pos="9072"/>
      </w:tabs>
      <w:jc w:val="both"/>
    </w:pPr>
    <w:rPr>
      <w:b/>
      <w:sz w:val="24"/>
    </w:rPr>
  </w:style>
  <w:style w:type="paragraph" w:customStyle="1" w:styleId="caaieiaie2">
    <w:name w:val="caaieiaie 2"/>
    <w:basedOn w:val="Iauiue"/>
    <w:next w:val="Iauiue"/>
    <w:uiPriority w:val="99"/>
    <w:rsid w:val="009B4CC9"/>
    <w:pPr>
      <w:keepNext/>
      <w:keepLines/>
      <w:autoSpaceDN w:val="0"/>
      <w:spacing w:before="240" w:after="60"/>
      <w:jc w:val="center"/>
    </w:pPr>
    <w:rPr>
      <w:rFonts w:ascii="Peterburg" w:hAnsi="Peterburg"/>
      <w:b/>
      <w:sz w:val="24"/>
    </w:rPr>
  </w:style>
  <w:style w:type="paragraph" w:customStyle="1" w:styleId="52">
    <w:name w:val="çàãîëîâîê 5"/>
    <w:basedOn w:val="a2"/>
    <w:next w:val="a2"/>
    <w:uiPriority w:val="99"/>
    <w:rsid w:val="009B4CC9"/>
    <w:pPr>
      <w:keepNext/>
      <w:widowControl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/>
      <w:b/>
      <w:sz w:val="20"/>
      <w:szCs w:val="20"/>
      <w:u w:val="single"/>
      <w:lang w:eastAsia="ru-RU"/>
    </w:rPr>
  </w:style>
  <w:style w:type="paragraph" w:customStyle="1" w:styleId="consplustitle0">
    <w:name w:val="consplustitle"/>
    <w:basedOn w:val="a2"/>
    <w:uiPriority w:val="99"/>
    <w:rsid w:val="009B4CC9"/>
    <w:pPr>
      <w:autoSpaceDN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rmal1">
    <w:name w:val="consplusnormal"/>
    <w:basedOn w:val="a2"/>
    <w:uiPriority w:val="99"/>
    <w:rsid w:val="009B4CC9"/>
    <w:pPr>
      <w:autoSpaceDN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-016">
    <w:name w:val="Стиль Заголовок 3 + малые прописные Справа:  -01 см Перед:  6 пт..."/>
    <w:basedOn w:val="3"/>
    <w:uiPriority w:val="99"/>
    <w:rsid w:val="009B4CC9"/>
    <w:pPr>
      <w:widowControl w:val="0"/>
      <w:overflowPunct w:val="0"/>
      <w:autoSpaceDE w:val="0"/>
      <w:autoSpaceDN w:val="0"/>
      <w:adjustRightInd w:val="0"/>
      <w:spacing w:before="120" w:line="240" w:lineRule="auto"/>
      <w:ind w:right="-57"/>
    </w:pPr>
    <w:rPr>
      <w:rFonts w:ascii="Times New Roman" w:hAnsi="Times New Roman"/>
      <w:caps/>
      <w:color w:val="auto"/>
      <w:sz w:val="24"/>
      <w:szCs w:val="24"/>
      <w:lang w:eastAsia="ru-RU"/>
    </w:rPr>
  </w:style>
  <w:style w:type="paragraph" w:customStyle="1" w:styleId="afffff3">
    <w:name w:val="Словарная статья"/>
    <w:basedOn w:val="a2"/>
    <w:next w:val="a2"/>
    <w:uiPriority w:val="99"/>
    <w:rsid w:val="009B4CC9"/>
    <w:pPr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eastAsia="Times New Roman" w:hAnsi="Arial"/>
      <w:sz w:val="24"/>
      <w:szCs w:val="24"/>
      <w:lang w:eastAsia="ru-RU"/>
    </w:rPr>
  </w:style>
  <w:style w:type="character" w:customStyle="1" w:styleId="afffff4">
    <w:name w:val="Вставка"/>
    <w:uiPriority w:val="99"/>
    <w:rsid w:val="009B4CC9"/>
    <w:rPr>
      <w:rFonts w:ascii="Arial" w:hAnsi="Arial"/>
      <w:color w:val="FF00FF"/>
      <w:sz w:val="26"/>
    </w:rPr>
  </w:style>
  <w:style w:type="paragraph" w:customStyle="1" w:styleId="Geonika">
    <w:name w:val="Geonika Обычный текст"/>
    <w:basedOn w:val="a2"/>
    <w:link w:val="Geonika0"/>
    <w:uiPriority w:val="99"/>
    <w:rsid w:val="009B4CC9"/>
    <w:pPr>
      <w:spacing w:before="120" w:after="60" w:line="276" w:lineRule="auto"/>
      <w:ind w:firstLine="567"/>
      <w:jc w:val="both"/>
    </w:pPr>
    <w:rPr>
      <w:sz w:val="24"/>
      <w:szCs w:val="20"/>
      <w:lang w:val="x-none" w:eastAsia="ar-SA"/>
    </w:rPr>
  </w:style>
  <w:style w:type="character" w:customStyle="1" w:styleId="Geonika0">
    <w:name w:val="Geonika Обычный текст Знак"/>
    <w:link w:val="Geonika"/>
    <w:uiPriority w:val="99"/>
    <w:locked/>
    <w:rsid w:val="009B4CC9"/>
    <w:rPr>
      <w:rFonts w:ascii="Calibri" w:hAnsi="Calibri"/>
      <w:sz w:val="24"/>
      <w:lang w:eastAsia="ar-SA" w:bidi="ar-SA"/>
    </w:rPr>
  </w:style>
  <w:style w:type="paragraph" w:customStyle="1" w:styleId="Geonika1">
    <w:name w:val="Geonika Текст в таблице"/>
    <w:basedOn w:val="a2"/>
    <w:link w:val="Geonika2"/>
    <w:uiPriority w:val="99"/>
    <w:rsid w:val="009B4CC9"/>
    <w:pPr>
      <w:spacing w:before="120" w:after="60" w:line="240" w:lineRule="auto"/>
      <w:jc w:val="center"/>
    </w:pPr>
    <w:rPr>
      <w:sz w:val="24"/>
      <w:szCs w:val="20"/>
      <w:lang w:val="x-none" w:eastAsia="ar-SA"/>
    </w:rPr>
  </w:style>
  <w:style w:type="character" w:customStyle="1" w:styleId="Geonika2">
    <w:name w:val="Geonika Текст в таблице Знак"/>
    <w:link w:val="Geonika1"/>
    <w:uiPriority w:val="99"/>
    <w:locked/>
    <w:rsid w:val="009B4CC9"/>
    <w:rPr>
      <w:rFonts w:ascii="Calibri" w:hAnsi="Calibri"/>
      <w:sz w:val="24"/>
      <w:lang w:eastAsia="ar-SA" w:bidi="ar-SA"/>
    </w:rPr>
  </w:style>
  <w:style w:type="paragraph" w:customStyle="1" w:styleId="112">
    <w:name w:val="Знак11"/>
    <w:basedOn w:val="a2"/>
    <w:uiPriority w:val="99"/>
    <w:rsid w:val="009B4CC9"/>
    <w:pPr>
      <w:spacing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afffff5">
    <w:name w:val="Основной текст_"/>
    <w:link w:val="62"/>
    <w:uiPriority w:val="99"/>
    <w:locked/>
    <w:rsid w:val="009B4CC9"/>
    <w:rPr>
      <w:sz w:val="23"/>
      <w:shd w:val="clear" w:color="auto" w:fill="FFFFFF"/>
    </w:rPr>
  </w:style>
  <w:style w:type="paragraph" w:customStyle="1" w:styleId="62">
    <w:name w:val="Основной текст6"/>
    <w:basedOn w:val="a2"/>
    <w:link w:val="afffff5"/>
    <w:uiPriority w:val="99"/>
    <w:rsid w:val="009B4CC9"/>
    <w:pPr>
      <w:shd w:val="clear" w:color="auto" w:fill="FFFFFF"/>
      <w:spacing w:after="60" w:line="240" w:lineRule="atLeast"/>
      <w:ind w:hanging="480"/>
    </w:pPr>
    <w:rPr>
      <w:sz w:val="23"/>
      <w:szCs w:val="20"/>
      <w:lang w:val="x-none" w:eastAsia="x-none"/>
    </w:rPr>
  </w:style>
  <w:style w:type="character" w:customStyle="1" w:styleId="afffff6">
    <w:name w:val="Основной текст + Полужирный"/>
    <w:uiPriority w:val="99"/>
    <w:rsid w:val="009B4CC9"/>
    <w:rPr>
      <w:rFonts w:ascii="Times New Roman" w:hAnsi="Times New Roman"/>
      <w:b/>
      <w:sz w:val="22"/>
      <w:u w:val="none"/>
    </w:rPr>
  </w:style>
  <w:style w:type="character" w:customStyle="1" w:styleId="2c">
    <w:name w:val="Основной текст (2)_"/>
    <w:link w:val="2d"/>
    <w:uiPriority w:val="99"/>
    <w:locked/>
    <w:rsid w:val="009B4CC9"/>
    <w:rPr>
      <w:shd w:val="clear" w:color="auto" w:fill="FFFFFF"/>
    </w:rPr>
  </w:style>
  <w:style w:type="paragraph" w:customStyle="1" w:styleId="2d">
    <w:name w:val="Основной текст (2)"/>
    <w:basedOn w:val="a2"/>
    <w:link w:val="2c"/>
    <w:uiPriority w:val="99"/>
    <w:rsid w:val="009B4CC9"/>
    <w:pPr>
      <w:widowControl w:val="0"/>
      <w:shd w:val="clear" w:color="auto" w:fill="FFFFFF"/>
      <w:spacing w:after="0" w:line="250" w:lineRule="exact"/>
      <w:jc w:val="both"/>
    </w:pPr>
    <w:rPr>
      <w:sz w:val="20"/>
      <w:szCs w:val="20"/>
      <w:lang w:val="x-none" w:eastAsia="x-none"/>
    </w:rPr>
  </w:style>
  <w:style w:type="character" w:customStyle="1" w:styleId="7pt">
    <w:name w:val="Основной текст + 7 pt"/>
    <w:uiPriority w:val="99"/>
    <w:rsid w:val="009B4CC9"/>
    <w:rPr>
      <w:rFonts w:ascii="Times New Roman" w:hAnsi="Times New Roman"/>
      <w:sz w:val="14"/>
      <w:u w:val="none"/>
      <w:lang w:val="ru-RU" w:eastAsia="ru-RU"/>
    </w:rPr>
  </w:style>
  <w:style w:type="character" w:customStyle="1" w:styleId="7pt1">
    <w:name w:val="Основной текст + 7 pt1"/>
    <w:uiPriority w:val="99"/>
    <w:rsid w:val="009B4CC9"/>
    <w:rPr>
      <w:rFonts w:ascii="Times New Roman" w:hAnsi="Times New Roman"/>
      <w:sz w:val="14"/>
      <w:u w:val="none"/>
      <w:lang w:val="ru-RU" w:eastAsia="ru-RU"/>
    </w:rPr>
  </w:style>
  <w:style w:type="character" w:customStyle="1" w:styleId="ArialUnicodeMS">
    <w:name w:val="Основной текст + Arial Unicode MS"/>
    <w:aliases w:val="22,5 pt,Курсив"/>
    <w:uiPriority w:val="99"/>
    <w:rsid w:val="009B4CC9"/>
    <w:rPr>
      <w:rFonts w:ascii="Arial Unicode MS" w:eastAsia="Arial Unicode MS" w:hAnsi="Times New Roman"/>
      <w:i/>
      <w:sz w:val="45"/>
      <w:u w:val="none"/>
      <w:lang w:val="ru-RU" w:eastAsia="ru-RU"/>
    </w:rPr>
  </w:style>
  <w:style w:type="paragraph" w:customStyle="1" w:styleId="1f9">
    <w:name w:val="Знак1"/>
    <w:basedOn w:val="a2"/>
    <w:uiPriority w:val="99"/>
    <w:rsid w:val="009B4CC9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11">
    <w:name w:val="Основной текст с отступом 21"/>
    <w:basedOn w:val="a2"/>
    <w:uiPriority w:val="99"/>
    <w:rsid w:val="009B4CC9"/>
    <w:pPr>
      <w:suppressAutoHyphens/>
      <w:spacing w:after="0" w:line="240" w:lineRule="auto"/>
      <w:ind w:left="709" w:firstLine="425"/>
      <w:jc w:val="both"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u">
    <w:name w:val="u"/>
    <w:basedOn w:val="a2"/>
    <w:uiPriority w:val="99"/>
    <w:rsid w:val="009B4CC9"/>
    <w:pPr>
      <w:spacing w:after="0" w:line="240" w:lineRule="auto"/>
      <w:ind w:firstLine="39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a">
    <w:name w:val="Без интервала1"/>
    <w:uiPriority w:val="99"/>
    <w:rsid w:val="009B4CC9"/>
    <w:rPr>
      <w:rFonts w:eastAsia="Times New Roman" w:cs="Calibri"/>
      <w:sz w:val="22"/>
      <w:szCs w:val="22"/>
    </w:rPr>
  </w:style>
  <w:style w:type="character" w:customStyle="1" w:styleId="highlighthighlightactive">
    <w:name w:val="highlight highlight_active"/>
    <w:uiPriority w:val="99"/>
    <w:rsid w:val="009B4CC9"/>
  </w:style>
  <w:style w:type="paragraph" w:customStyle="1" w:styleId="afffff7">
    <w:name w:val="Содержимое таблицы"/>
    <w:basedOn w:val="a2"/>
    <w:uiPriority w:val="99"/>
    <w:rsid w:val="009B4CC9"/>
    <w:pPr>
      <w:widowControl w:val="0"/>
      <w:suppressLineNumbers/>
      <w:suppressAutoHyphens/>
      <w:spacing w:after="0" w:line="240" w:lineRule="auto"/>
    </w:pPr>
    <w:rPr>
      <w:rFonts w:ascii="Arial" w:hAnsi="Arial" w:cs="Arial"/>
      <w:kern w:val="1"/>
      <w:sz w:val="20"/>
      <w:szCs w:val="20"/>
    </w:rPr>
  </w:style>
  <w:style w:type="paragraph" w:customStyle="1" w:styleId="Style7">
    <w:name w:val="Style7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8">
    <w:name w:val="Style8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9">
    <w:name w:val="Style9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FontStyle31">
    <w:name w:val="Font Style31"/>
    <w:uiPriority w:val="99"/>
    <w:rsid w:val="009B4CC9"/>
    <w:rPr>
      <w:rFonts w:ascii="Times New Roman" w:hAnsi="Times New Roman"/>
      <w:sz w:val="22"/>
    </w:rPr>
  </w:style>
  <w:style w:type="paragraph" w:customStyle="1" w:styleId="Style13">
    <w:name w:val="Style13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18">
    <w:name w:val="Style18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19">
    <w:name w:val="Style19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FontStyle29">
    <w:name w:val="Font Style29"/>
    <w:uiPriority w:val="99"/>
    <w:rsid w:val="009B4CC9"/>
    <w:rPr>
      <w:rFonts w:ascii="Times New Roman" w:hAnsi="Times New Roman"/>
      <w:sz w:val="22"/>
    </w:rPr>
  </w:style>
  <w:style w:type="paragraph" w:customStyle="1" w:styleId="Style14">
    <w:name w:val="Style14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16">
    <w:name w:val="Style16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3">
    <w:name w:val="Style3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FontStyle22">
    <w:name w:val="Font Style22"/>
    <w:uiPriority w:val="99"/>
    <w:rsid w:val="009B4CC9"/>
    <w:rPr>
      <w:rFonts w:ascii="Times New Roman" w:hAnsi="Times New Roman"/>
      <w:sz w:val="22"/>
    </w:rPr>
  </w:style>
  <w:style w:type="paragraph" w:customStyle="1" w:styleId="Style15">
    <w:name w:val="Style15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FontStyle12">
    <w:name w:val="Font Style12"/>
    <w:uiPriority w:val="99"/>
    <w:rsid w:val="009B4CC9"/>
    <w:rPr>
      <w:rFonts w:ascii="Times New Roman" w:hAnsi="Times New Roman"/>
      <w:b/>
      <w:sz w:val="22"/>
    </w:rPr>
  </w:style>
  <w:style w:type="character" w:customStyle="1" w:styleId="FontStyle16">
    <w:name w:val="Font Style16"/>
    <w:uiPriority w:val="99"/>
    <w:rsid w:val="009B4CC9"/>
    <w:rPr>
      <w:rFonts w:ascii="Times New Roman" w:hAnsi="Times New Roman"/>
      <w:sz w:val="22"/>
    </w:rPr>
  </w:style>
  <w:style w:type="character" w:customStyle="1" w:styleId="FontStyle19">
    <w:name w:val="Font Style19"/>
    <w:uiPriority w:val="99"/>
    <w:rsid w:val="009B4CC9"/>
    <w:rPr>
      <w:rFonts w:ascii="Times New Roman" w:hAnsi="Times New Roman"/>
      <w:sz w:val="22"/>
    </w:rPr>
  </w:style>
  <w:style w:type="character" w:customStyle="1" w:styleId="FontStyle21">
    <w:name w:val="Font Style21"/>
    <w:uiPriority w:val="99"/>
    <w:rsid w:val="009B4CC9"/>
    <w:rPr>
      <w:rFonts w:ascii="Times New Roman" w:hAnsi="Times New Roman"/>
      <w:sz w:val="22"/>
    </w:rPr>
  </w:style>
  <w:style w:type="paragraph" w:customStyle="1" w:styleId="Style17">
    <w:name w:val="Style17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11">
    <w:name w:val="Style11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FontStyle27">
    <w:name w:val="Font Style27"/>
    <w:uiPriority w:val="99"/>
    <w:rsid w:val="009B4CC9"/>
    <w:rPr>
      <w:rFonts w:ascii="Times New Roman" w:hAnsi="Times New Roman"/>
      <w:sz w:val="22"/>
    </w:rPr>
  </w:style>
  <w:style w:type="character" w:customStyle="1" w:styleId="FontStyle38">
    <w:name w:val="Font Style38"/>
    <w:uiPriority w:val="99"/>
    <w:rsid w:val="009B4CC9"/>
    <w:rPr>
      <w:rFonts w:ascii="Times New Roman" w:hAnsi="Times New Roman"/>
      <w:sz w:val="22"/>
    </w:rPr>
  </w:style>
  <w:style w:type="character" w:customStyle="1" w:styleId="8pt">
    <w:name w:val="Основной текст + 8 pt"/>
    <w:aliases w:val="Малые прописные,Интервал 0 pt"/>
    <w:uiPriority w:val="99"/>
    <w:rsid w:val="009B4CC9"/>
    <w:rPr>
      <w:rFonts w:ascii="Times New Roman" w:hAnsi="Times New Roman"/>
      <w:smallCaps/>
      <w:spacing w:val="10"/>
      <w:sz w:val="16"/>
      <w:u w:val="none"/>
    </w:rPr>
  </w:style>
  <w:style w:type="character" w:customStyle="1" w:styleId="FontStyle17">
    <w:name w:val="Font Style17"/>
    <w:uiPriority w:val="99"/>
    <w:rsid w:val="009B4CC9"/>
    <w:rPr>
      <w:rFonts w:ascii="Times New Roman" w:hAnsi="Times New Roman"/>
      <w:sz w:val="22"/>
    </w:rPr>
  </w:style>
  <w:style w:type="character" w:customStyle="1" w:styleId="9pt">
    <w:name w:val="Основной текст + 9 pt"/>
    <w:aliases w:val="Полужирный"/>
    <w:uiPriority w:val="99"/>
    <w:rsid w:val="009B4CC9"/>
    <w:rPr>
      <w:rFonts w:ascii="Times New Roman" w:hAnsi="Times New Roman"/>
      <w:b/>
      <w:spacing w:val="1"/>
      <w:sz w:val="18"/>
      <w:u w:val="none"/>
      <w:lang w:val="en-US" w:eastAsia="en-US"/>
    </w:rPr>
  </w:style>
  <w:style w:type="character" w:customStyle="1" w:styleId="FontStyle32">
    <w:name w:val="Font Style32"/>
    <w:uiPriority w:val="99"/>
    <w:rsid w:val="009B4CC9"/>
    <w:rPr>
      <w:rFonts w:ascii="Times New Roman" w:hAnsi="Times New Roman"/>
      <w:sz w:val="22"/>
    </w:rPr>
  </w:style>
  <w:style w:type="character" w:customStyle="1" w:styleId="FontStyle18">
    <w:name w:val="Font Style18"/>
    <w:uiPriority w:val="99"/>
    <w:rsid w:val="009B4CC9"/>
    <w:rPr>
      <w:rFonts w:ascii="Times New Roman" w:hAnsi="Times New Roman"/>
      <w:b/>
      <w:sz w:val="22"/>
    </w:rPr>
  </w:style>
  <w:style w:type="character" w:customStyle="1" w:styleId="FontStyle23">
    <w:name w:val="Font Style23"/>
    <w:uiPriority w:val="99"/>
    <w:rsid w:val="009B4CC9"/>
    <w:rPr>
      <w:rFonts w:ascii="Bookman Old Style" w:hAnsi="Bookman Old Style"/>
      <w:b/>
      <w:i/>
      <w:sz w:val="16"/>
    </w:rPr>
  </w:style>
  <w:style w:type="character" w:customStyle="1" w:styleId="FontStyle33">
    <w:name w:val="Font Style33"/>
    <w:uiPriority w:val="99"/>
    <w:rsid w:val="009B4CC9"/>
    <w:rPr>
      <w:rFonts w:ascii="Times New Roman" w:hAnsi="Times New Roman"/>
      <w:i/>
      <w:spacing w:val="-30"/>
      <w:sz w:val="28"/>
    </w:rPr>
  </w:style>
  <w:style w:type="character" w:customStyle="1" w:styleId="FontStyle40">
    <w:name w:val="Font Style40"/>
    <w:uiPriority w:val="99"/>
    <w:rsid w:val="009B4CC9"/>
    <w:rPr>
      <w:rFonts w:ascii="Times New Roman" w:hAnsi="Times New Roman"/>
      <w:sz w:val="22"/>
    </w:rPr>
  </w:style>
  <w:style w:type="character" w:customStyle="1" w:styleId="FontStyle41">
    <w:name w:val="Font Style41"/>
    <w:uiPriority w:val="99"/>
    <w:rsid w:val="009B4CC9"/>
    <w:rPr>
      <w:rFonts w:ascii="Times New Roman" w:hAnsi="Times New Roman"/>
      <w:spacing w:val="-10"/>
      <w:sz w:val="20"/>
    </w:rPr>
  </w:style>
  <w:style w:type="character" w:customStyle="1" w:styleId="FontStyle43">
    <w:name w:val="Font Style43"/>
    <w:uiPriority w:val="99"/>
    <w:rsid w:val="009B4CC9"/>
    <w:rPr>
      <w:rFonts w:ascii="Times New Roman" w:hAnsi="Times New Roman"/>
      <w:b/>
      <w:i/>
      <w:spacing w:val="10"/>
      <w:sz w:val="22"/>
    </w:rPr>
  </w:style>
  <w:style w:type="character" w:customStyle="1" w:styleId="FontStyle47">
    <w:name w:val="Font Style47"/>
    <w:uiPriority w:val="99"/>
    <w:rsid w:val="009B4CC9"/>
    <w:rPr>
      <w:rFonts w:ascii="Times New Roman" w:hAnsi="Times New Roman"/>
      <w:sz w:val="22"/>
    </w:rPr>
  </w:style>
  <w:style w:type="character" w:customStyle="1" w:styleId="FontStyle45">
    <w:name w:val="Font Style45"/>
    <w:uiPriority w:val="99"/>
    <w:rsid w:val="009B4CC9"/>
    <w:rPr>
      <w:rFonts w:ascii="Times New Roman" w:hAnsi="Times New Roman"/>
      <w:spacing w:val="10"/>
      <w:sz w:val="22"/>
    </w:rPr>
  </w:style>
  <w:style w:type="paragraph" w:customStyle="1" w:styleId="Style24">
    <w:name w:val="Style24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25">
    <w:name w:val="Style25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27">
    <w:name w:val="Style27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western">
    <w:name w:val="western"/>
    <w:basedOn w:val="a2"/>
    <w:uiPriority w:val="99"/>
    <w:rsid w:val="009B4CC9"/>
    <w:pPr>
      <w:spacing w:before="100" w:beforeAutospacing="1" w:after="0" w:line="240" w:lineRule="auto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FontStyle11">
    <w:name w:val="Font Style11"/>
    <w:uiPriority w:val="99"/>
    <w:rsid w:val="009B4CC9"/>
    <w:rPr>
      <w:rFonts w:ascii="Times New Roman" w:hAnsi="Times New Roman"/>
      <w:sz w:val="24"/>
    </w:rPr>
  </w:style>
  <w:style w:type="character" w:customStyle="1" w:styleId="FontStyle13">
    <w:name w:val="Font Style13"/>
    <w:uiPriority w:val="99"/>
    <w:rsid w:val="009B4CC9"/>
    <w:rPr>
      <w:rFonts w:ascii="Times New Roman" w:hAnsi="Times New Roman"/>
      <w:sz w:val="24"/>
    </w:rPr>
  </w:style>
  <w:style w:type="character" w:customStyle="1" w:styleId="FontStyle14">
    <w:name w:val="Font Style14"/>
    <w:uiPriority w:val="99"/>
    <w:rsid w:val="009B4CC9"/>
    <w:rPr>
      <w:rFonts w:ascii="Times New Roman" w:hAnsi="Times New Roman"/>
      <w:b/>
      <w:i/>
      <w:sz w:val="24"/>
    </w:rPr>
  </w:style>
  <w:style w:type="character" w:customStyle="1" w:styleId="FontStyle15">
    <w:name w:val="Font Style15"/>
    <w:uiPriority w:val="99"/>
    <w:rsid w:val="009B4CC9"/>
    <w:rPr>
      <w:rFonts w:ascii="Times New Roman" w:hAnsi="Times New Roman"/>
      <w:b/>
      <w:i/>
      <w:spacing w:val="-20"/>
      <w:sz w:val="24"/>
    </w:rPr>
  </w:style>
  <w:style w:type="character" w:customStyle="1" w:styleId="170">
    <w:name w:val="Знак Знак17"/>
    <w:uiPriority w:val="99"/>
    <w:locked/>
    <w:rsid w:val="009B4CC9"/>
    <w:rPr>
      <w:b/>
      <w:sz w:val="28"/>
      <w:lang w:val="ru-RU" w:eastAsia="en-US"/>
    </w:rPr>
  </w:style>
  <w:style w:type="character" w:customStyle="1" w:styleId="FontStyle24">
    <w:name w:val="Font Style24"/>
    <w:uiPriority w:val="99"/>
    <w:rsid w:val="009B4CC9"/>
    <w:rPr>
      <w:rFonts w:ascii="Times New Roman" w:hAnsi="Times New Roman"/>
      <w:sz w:val="20"/>
    </w:rPr>
  </w:style>
  <w:style w:type="paragraph" w:customStyle="1" w:styleId="xl30">
    <w:name w:val="xl30"/>
    <w:basedOn w:val="a2"/>
    <w:uiPriority w:val="99"/>
    <w:rsid w:val="009B4C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9">
    <w:name w:val="Font Style39"/>
    <w:uiPriority w:val="99"/>
    <w:rsid w:val="009B4CC9"/>
    <w:rPr>
      <w:rFonts w:ascii="Times New Roman" w:hAnsi="Times New Roman"/>
      <w:sz w:val="22"/>
    </w:rPr>
  </w:style>
  <w:style w:type="character" w:customStyle="1" w:styleId="214pt">
    <w:name w:val="Основной текст (2) + 14 pt"/>
    <w:aliases w:val="Полужирный2"/>
    <w:uiPriority w:val="99"/>
    <w:rsid w:val="009B4CC9"/>
    <w:rPr>
      <w:rFonts w:ascii="Times New Roman" w:hAnsi="Times New Roman"/>
      <w:b/>
      <w:color w:val="000000"/>
      <w:spacing w:val="0"/>
      <w:w w:val="100"/>
      <w:position w:val="0"/>
      <w:sz w:val="28"/>
      <w:u w:val="none"/>
      <w:lang w:val="ru-RU" w:eastAsia="ru-RU"/>
    </w:rPr>
  </w:style>
  <w:style w:type="character" w:customStyle="1" w:styleId="211pt">
    <w:name w:val="Основной текст (2) + 11 pt"/>
    <w:aliases w:val="Полужирный1"/>
    <w:uiPriority w:val="99"/>
    <w:rsid w:val="009B4CC9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 w:eastAsia="ru-RU"/>
    </w:rPr>
  </w:style>
  <w:style w:type="character" w:customStyle="1" w:styleId="2Candara">
    <w:name w:val="Основной текст (2) + Candara"/>
    <w:aliases w:val="9,5 pt1"/>
    <w:uiPriority w:val="99"/>
    <w:rsid w:val="009B4CC9"/>
    <w:rPr>
      <w:rFonts w:ascii="Candara" w:hAnsi="Candara"/>
      <w:color w:val="000000"/>
      <w:spacing w:val="0"/>
      <w:w w:val="100"/>
      <w:position w:val="0"/>
      <w:sz w:val="19"/>
      <w:u w:val="none"/>
      <w:lang w:val="ru-RU" w:eastAsia="ru-RU"/>
    </w:rPr>
  </w:style>
  <w:style w:type="paragraph" w:customStyle="1" w:styleId="afffff8">
    <w:name w:val="Нормальный (таблица)"/>
    <w:basedOn w:val="a2"/>
    <w:next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ff9">
    <w:name w:val="Прижатый влево"/>
    <w:basedOn w:val="a2"/>
    <w:next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39">
    <w:name w:val="Стиль3"/>
    <w:uiPriority w:val="99"/>
    <w:rsid w:val="009B4CC9"/>
    <w:rPr>
      <w:u w:val="single"/>
    </w:rPr>
  </w:style>
  <w:style w:type="paragraph" w:customStyle="1" w:styleId="ConsPlusTitlePage">
    <w:name w:val="ConsPlusTitlePage"/>
    <w:uiPriority w:val="99"/>
    <w:rsid w:val="009B4CC9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paragraph" w:customStyle="1" w:styleId="FORMATTEXT">
    <w:name w:val=".FORMATTEXT"/>
    <w:uiPriority w:val="99"/>
    <w:rsid w:val="009B4CC9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2e">
    <w:name w:val="Абзац списка2"/>
    <w:basedOn w:val="a2"/>
    <w:uiPriority w:val="99"/>
    <w:rsid w:val="009B4CC9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0"/>
      <w:szCs w:val="20"/>
      <w:lang w:eastAsia="zh-CN"/>
    </w:rPr>
  </w:style>
  <w:style w:type="paragraph" w:customStyle="1" w:styleId="1fb">
    <w:name w:val="Название объекта1"/>
    <w:basedOn w:val="Standard"/>
    <w:uiPriority w:val="99"/>
    <w:rsid w:val="009B4CC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uiPriority w:val="99"/>
    <w:rsid w:val="009B4CC9"/>
    <w:pPr>
      <w:suppressLineNumbers/>
    </w:pPr>
    <w:rPr>
      <w:rFonts w:cs="Mangal"/>
      <w:sz w:val="24"/>
    </w:rPr>
  </w:style>
  <w:style w:type="paragraph" w:customStyle="1" w:styleId="113">
    <w:name w:val="Заголовок 11"/>
    <w:basedOn w:val="Standard"/>
    <w:next w:val="Standard"/>
    <w:uiPriority w:val="99"/>
    <w:rsid w:val="009B4CC9"/>
    <w:pPr>
      <w:keepNext/>
      <w:spacing w:before="240" w:after="240"/>
      <w:jc w:val="center"/>
      <w:outlineLvl w:val="0"/>
    </w:pPr>
    <w:rPr>
      <w:rFonts w:ascii="Arial" w:hAnsi="Arial" w:cs="Arial"/>
      <w:b/>
      <w:sz w:val="40"/>
      <w:szCs w:val="40"/>
    </w:rPr>
  </w:style>
  <w:style w:type="paragraph" w:customStyle="1" w:styleId="212">
    <w:name w:val="Заголовок 21"/>
    <w:basedOn w:val="Standard"/>
    <w:next w:val="Standard"/>
    <w:uiPriority w:val="99"/>
    <w:rsid w:val="009B4CC9"/>
    <w:pPr>
      <w:keepNext/>
      <w:jc w:val="both"/>
      <w:outlineLvl w:val="1"/>
    </w:pPr>
    <w:rPr>
      <w:b/>
      <w:bCs/>
    </w:rPr>
  </w:style>
  <w:style w:type="paragraph" w:customStyle="1" w:styleId="310">
    <w:name w:val="Заголовок 31"/>
    <w:basedOn w:val="Standard"/>
    <w:next w:val="Standard"/>
    <w:uiPriority w:val="99"/>
    <w:rsid w:val="009B4CC9"/>
    <w:pPr>
      <w:keepNext/>
      <w:ind w:firstLine="709"/>
      <w:jc w:val="center"/>
      <w:outlineLvl w:val="2"/>
    </w:pPr>
    <w:rPr>
      <w:b/>
      <w:bCs/>
      <w:color w:val="000000"/>
    </w:rPr>
  </w:style>
  <w:style w:type="paragraph" w:customStyle="1" w:styleId="410">
    <w:name w:val="Заголовок 41"/>
    <w:basedOn w:val="Standard"/>
    <w:next w:val="Standard"/>
    <w:uiPriority w:val="99"/>
    <w:rsid w:val="009B4CC9"/>
    <w:pPr>
      <w:keepNext/>
      <w:jc w:val="center"/>
      <w:outlineLvl w:val="3"/>
    </w:pPr>
    <w:rPr>
      <w:b/>
      <w:bCs/>
      <w:color w:val="000080"/>
      <w:sz w:val="32"/>
    </w:rPr>
  </w:style>
  <w:style w:type="paragraph" w:customStyle="1" w:styleId="510">
    <w:name w:val="Заголовок 51"/>
    <w:basedOn w:val="Standard"/>
    <w:next w:val="Standard"/>
    <w:uiPriority w:val="99"/>
    <w:rsid w:val="009B4CC9"/>
    <w:pPr>
      <w:keepNext/>
      <w:ind w:firstLine="709"/>
      <w:jc w:val="center"/>
      <w:outlineLvl w:val="4"/>
    </w:pPr>
    <w:rPr>
      <w:b/>
      <w:bCs/>
      <w:color w:val="000080"/>
    </w:rPr>
  </w:style>
  <w:style w:type="paragraph" w:customStyle="1" w:styleId="610">
    <w:name w:val="Заголовок 61"/>
    <w:basedOn w:val="Standard"/>
    <w:next w:val="Standard"/>
    <w:uiPriority w:val="99"/>
    <w:rsid w:val="009B4CC9"/>
    <w:pPr>
      <w:keepNext/>
      <w:ind w:firstLine="709"/>
      <w:jc w:val="both"/>
      <w:outlineLvl w:val="5"/>
    </w:pPr>
    <w:rPr>
      <w:b/>
      <w:bCs/>
      <w:i/>
      <w:iCs/>
      <w:color w:val="000080"/>
      <w:sz w:val="32"/>
    </w:rPr>
  </w:style>
  <w:style w:type="paragraph" w:customStyle="1" w:styleId="710">
    <w:name w:val="Заголовок 71"/>
    <w:basedOn w:val="Standard"/>
    <w:next w:val="Standard"/>
    <w:uiPriority w:val="99"/>
    <w:rsid w:val="009B4CC9"/>
    <w:pPr>
      <w:keepNext/>
      <w:ind w:left="34"/>
      <w:outlineLvl w:val="6"/>
    </w:pPr>
    <w:rPr>
      <w:b/>
      <w:bCs/>
    </w:rPr>
  </w:style>
  <w:style w:type="paragraph" w:customStyle="1" w:styleId="810">
    <w:name w:val="Заголовок 81"/>
    <w:basedOn w:val="Standard"/>
    <w:next w:val="Standard"/>
    <w:uiPriority w:val="99"/>
    <w:rsid w:val="009B4CC9"/>
    <w:pPr>
      <w:keepNext/>
      <w:jc w:val="center"/>
      <w:outlineLvl w:val="7"/>
    </w:pPr>
    <w:rPr>
      <w:b/>
      <w:bCs/>
      <w:sz w:val="28"/>
    </w:rPr>
  </w:style>
  <w:style w:type="paragraph" w:customStyle="1" w:styleId="910">
    <w:name w:val="Заголовок 91"/>
    <w:basedOn w:val="Standard"/>
    <w:next w:val="Standard"/>
    <w:uiPriority w:val="99"/>
    <w:rsid w:val="009B4CC9"/>
    <w:pPr>
      <w:keepNext/>
      <w:outlineLvl w:val="8"/>
    </w:pPr>
    <w:rPr>
      <w:b/>
      <w:bCs/>
      <w:sz w:val="22"/>
    </w:rPr>
  </w:style>
  <w:style w:type="paragraph" w:customStyle="1" w:styleId="1fc">
    <w:name w:val="Нижний колонтитул1"/>
    <w:basedOn w:val="Standard"/>
    <w:uiPriority w:val="99"/>
    <w:rsid w:val="009B4CC9"/>
    <w:pPr>
      <w:tabs>
        <w:tab w:val="center" w:pos="4677"/>
        <w:tab w:val="right" w:pos="9355"/>
      </w:tabs>
    </w:pPr>
  </w:style>
  <w:style w:type="paragraph" w:customStyle="1" w:styleId="1fd">
    <w:name w:val="Верхний колонтитул1"/>
    <w:basedOn w:val="Standard"/>
    <w:uiPriority w:val="99"/>
    <w:rsid w:val="009B4CC9"/>
    <w:pPr>
      <w:tabs>
        <w:tab w:val="center" w:pos="4677"/>
        <w:tab w:val="right" w:pos="9355"/>
      </w:tabs>
    </w:pPr>
  </w:style>
  <w:style w:type="paragraph" w:customStyle="1" w:styleId="Textbodyindent">
    <w:name w:val="Text body indent"/>
    <w:basedOn w:val="Standard"/>
    <w:uiPriority w:val="99"/>
    <w:rsid w:val="009B4CC9"/>
    <w:pPr>
      <w:ind w:firstLine="709"/>
      <w:jc w:val="both"/>
    </w:pPr>
    <w:rPr>
      <w:i/>
      <w:iCs/>
      <w:color w:val="FF0000"/>
    </w:rPr>
  </w:style>
  <w:style w:type="paragraph" w:customStyle="1" w:styleId="Headinguser">
    <w:name w:val="Heading (user)"/>
    <w:uiPriority w:val="99"/>
    <w:rsid w:val="009B4CC9"/>
    <w:pPr>
      <w:suppressAutoHyphens/>
      <w:autoSpaceDE w:val="0"/>
      <w:autoSpaceDN w:val="0"/>
      <w:textAlignment w:val="baseline"/>
    </w:pPr>
    <w:rPr>
      <w:rFonts w:ascii="Arial" w:eastAsia="Times New Roman" w:hAnsi="Arial" w:cs="Arial"/>
      <w:b/>
      <w:bCs/>
      <w:kern w:val="3"/>
      <w:sz w:val="22"/>
      <w:szCs w:val="22"/>
      <w:lang w:eastAsia="zh-CN"/>
    </w:rPr>
  </w:style>
  <w:style w:type="paragraph" w:customStyle="1" w:styleId="Footnote">
    <w:name w:val="Footnote"/>
    <w:basedOn w:val="Standard"/>
    <w:uiPriority w:val="99"/>
    <w:rsid w:val="009B4CC9"/>
  </w:style>
  <w:style w:type="paragraph" w:customStyle="1" w:styleId="Text">
    <w:name w:val="Text"/>
    <w:basedOn w:val="Standard"/>
    <w:uiPriority w:val="99"/>
    <w:rsid w:val="009B4CC9"/>
    <w:pPr>
      <w:widowControl/>
      <w:autoSpaceDE/>
    </w:pPr>
    <w:rPr>
      <w:rFonts w:ascii="Courier New" w:hAnsi="Courier New" w:cs="Courier New"/>
    </w:rPr>
  </w:style>
  <w:style w:type="paragraph" w:customStyle="1" w:styleId="Contents3">
    <w:name w:val="Contents 3"/>
    <w:basedOn w:val="Standard"/>
    <w:next w:val="Standard"/>
    <w:uiPriority w:val="99"/>
    <w:rsid w:val="009B4CC9"/>
    <w:pPr>
      <w:ind w:left="400"/>
    </w:pPr>
  </w:style>
  <w:style w:type="paragraph" w:customStyle="1" w:styleId="Framecontents">
    <w:name w:val="Frame contents"/>
    <w:basedOn w:val="Standard"/>
    <w:uiPriority w:val="99"/>
    <w:rsid w:val="009B4CC9"/>
  </w:style>
  <w:style w:type="paragraph" w:customStyle="1" w:styleId="TableContents">
    <w:name w:val="Table Contents"/>
    <w:basedOn w:val="Standard"/>
    <w:uiPriority w:val="99"/>
    <w:rsid w:val="009B4CC9"/>
    <w:pPr>
      <w:suppressLineNumbers/>
    </w:pPr>
  </w:style>
  <w:style w:type="paragraph" w:customStyle="1" w:styleId="TableHeading">
    <w:name w:val="Table Heading"/>
    <w:basedOn w:val="TableContents"/>
    <w:uiPriority w:val="99"/>
    <w:rsid w:val="009B4CC9"/>
    <w:pPr>
      <w:jc w:val="center"/>
    </w:pPr>
    <w:rPr>
      <w:b/>
      <w:bCs/>
    </w:rPr>
  </w:style>
  <w:style w:type="character" w:customStyle="1" w:styleId="WW8Num1z0">
    <w:name w:val="WW8Num1z0"/>
    <w:uiPriority w:val="99"/>
    <w:rsid w:val="009B4CC9"/>
    <w:rPr>
      <w:sz w:val="24"/>
    </w:rPr>
  </w:style>
  <w:style w:type="character" w:customStyle="1" w:styleId="WW8Num1z1">
    <w:name w:val="WW8Num1z1"/>
    <w:uiPriority w:val="99"/>
    <w:rsid w:val="009B4CC9"/>
  </w:style>
  <w:style w:type="character" w:customStyle="1" w:styleId="WW8Num1z2">
    <w:name w:val="WW8Num1z2"/>
    <w:uiPriority w:val="99"/>
    <w:rsid w:val="009B4CC9"/>
  </w:style>
  <w:style w:type="character" w:customStyle="1" w:styleId="WW8Num1z3">
    <w:name w:val="WW8Num1z3"/>
    <w:uiPriority w:val="99"/>
    <w:rsid w:val="009B4CC9"/>
  </w:style>
  <w:style w:type="character" w:customStyle="1" w:styleId="WW8Num1z4">
    <w:name w:val="WW8Num1z4"/>
    <w:uiPriority w:val="99"/>
    <w:rsid w:val="009B4CC9"/>
  </w:style>
  <w:style w:type="character" w:customStyle="1" w:styleId="WW8Num1z5">
    <w:name w:val="WW8Num1z5"/>
    <w:uiPriority w:val="99"/>
    <w:rsid w:val="009B4CC9"/>
  </w:style>
  <w:style w:type="character" w:customStyle="1" w:styleId="WW8Num1z6">
    <w:name w:val="WW8Num1z6"/>
    <w:uiPriority w:val="99"/>
    <w:rsid w:val="009B4CC9"/>
  </w:style>
  <w:style w:type="character" w:customStyle="1" w:styleId="WW8Num1z7">
    <w:name w:val="WW8Num1z7"/>
    <w:uiPriority w:val="99"/>
    <w:rsid w:val="009B4CC9"/>
  </w:style>
  <w:style w:type="character" w:customStyle="1" w:styleId="WW8Num1z8">
    <w:name w:val="WW8Num1z8"/>
    <w:uiPriority w:val="99"/>
    <w:rsid w:val="009B4CC9"/>
  </w:style>
  <w:style w:type="character" w:customStyle="1" w:styleId="WW8Num2z0">
    <w:name w:val="WW8Num2z0"/>
    <w:uiPriority w:val="99"/>
    <w:rsid w:val="009B4CC9"/>
  </w:style>
  <w:style w:type="character" w:customStyle="1" w:styleId="WW8Num3z0">
    <w:name w:val="WW8Num3z0"/>
    <w:uiPriority w:val="99"/>
    <w:rsid w:val="009B4CC9"/>
    <w:rPr>
      <w:sz w:val="24"/>
    </w:rPr>
  </w:style>
  <w:style w:type="character" w:customStyle="1" w:styleId="WW8Num3z1">
    <w:name w:val="WW8Num3z1"/>
    <w:uiPriority w:val="99"/>
    <w:rsid w:val="009B4CC9"/>
  </w:style>
  <w:style w:type="character" w:customStyle="1" w:styleId="WW8Num3z2">
    <w:name w:val="WW8Num3z2"/>
    <w:uiPriority w:val="99"/>
    <w:rsid w:val="009B4CC9"/>
  </w:style>
  <w:style w:type="character" w:customStyle="1" w:styleId="WW8Num3z3">
    <w:name w:val="WW8Num3z3"/>
    <w:uiPriority w:val="99"/>
    <w:rsid w:val="009B4CC9"/>
  </w:style>
  <w:style w:type="character" w:customStyle="1" w:styleId="WW8Num3z4">
    <w:name w:val="WW8Num3z4"/>
    <w:uiPriority w:val="99"/>
    <w:rsid w:val="009B4CC9"/>
  </w:style>
  <w:style w:type="character" w:customStyle="1" w:styleId="WW8Num3z5">
    <w:name w:val="WW8Num3z5"/>
    <w:uiPriority w:val="99"/>
    <w:rsid w:val="009B4CC9"/>
  </w:style>
  <w:style w:type="character" w:customStyle="1" w:styleId="WW8Num3z6">
    <w:name w:val="WW8Num3z6"/>
    <w:uiPriority w:val="99"/>
    <w:rsid w:val="009B4CC9"/>
  </w:style>
  <w:style w:type="character" w:customStyle="1" w:styleId="WW8Num3z7">
    <w:name w:val="WW8Num3z7"/>
    <w:uiPriority w:val="99"/>
    <w:rsid w:val="009B4CC9"/>
  </w:style>
  <w:style w:type="character" w:customStyle="1" w:styleId="WW8Num3z8">
    <w:name w:val="WW8Num3z8"/>
    <w:uiPriority w:val="99"/>
    <w:rsid w:val="009B4CC9"/>
  </w:style>
  <w:style w:type="character" w:customStyle="1" w:styleId="WW8Num4z0">
    <w:name w:val="WW8Num4z0"/>
    <w:uiPriority w:val="99"/>
    <w:rsid w:val="009B4CC9"/>
  </w:style>
  <w:style w:type="character" w:customStyle="1" w:styleId="WW8Num4z1">
    <w:name w:val="WW8Num4z1"/>
    <w:uiPriority w:val="99"/>
    <w:rsid w:val="009B4CC9"/>
  </w:style>
  <w:style w:type="character" w:customStyle="1" w:styleId="WW8Num5z0">
    <w:name w:val="WW8Num5z0"/>
    <w:uiPriority w:val="99"/>
    <w:rsid w:val="009B4CC9"/>
    <w:rPr>
      <w:rFonts w:eastAsia="Times New Roman"/>
      <w:sz w:val="24"/>
    </w:rPr>
  </w:style>
  <w:style w:type="character" w:customStyle="1" w:styleId="WW8Num6z0">
    <w:name w:val="WW8Num6z0"/>
    <w:uiPriority w:val="99"/>
    <w:rsid w:val="009B4CC9"/>
    <w:rPr>
      <w:rFonts w:eastAsia="Times New Roman"/>
      <w:sz w:val="24"/>
    </w:rPr>
  </w:style>
  <w:style w:type="character" w:customStyle="1" w:styleId="WW8Num7z0">
    <w:name w:val="WW8Num7z0"/>
    <w:uiPriority w:val="99"/>
    <w:rsid w:val="009B4CC9"/>
    <w:rPr>
      <w:rFonts w:ascii="Symbol" w:hAnsi="Symbol"/>
    </w:rPr>
  </w:style>
  <w:style w:type="character" w:customStyle="1" w:styleId="WW8Num7z1">
    <w:name w:val="WW8Num7z1"/>
    <w:uiPriority w:val="99"/>
    <w:rsid w:val="009B4CC9"/>
    <w:rPr>
      <w:rFonts w:ascii="Courier New" w:hAnsi="Courier New"/>
    </w:rPr>
  </w:style>
  <w:style w:type="character" w:customStyle="1" w:styleId="WW8Num7z2">
    <w:name w:val="WW8Num7z2"/>
    <w:uiPriority w:val="99"/>
    <w:rsid w:val="009B4CC9"/>
    <w:rPr>
      <w:rFonts w:ascii="Wingdings" w:hAnsi="Wingdings"/>
    </w:rPr>
  </w:style>
  <w:style w:type="character" w:customStyle="1" w:styleId="WW8Num7z3">
    <w:name w:val="WW8Num7z3"/>
    <w:uiPriority w:val="99"/>
    <w:rsid w:val="009B4CC9"/>
    <w:rPr>
      <w:rFonts w:ascii="Symbol" w:hAnsi="Symbol"/>
    </w:rPr>
  </w:style>
  <w:style w:type="character" w:customStyle="1" w:styleId="WW8Num8z0">
    <w:name w:val="WW8Num8z0"/>
    <w:uiPriority w:val="99"/>
    <w:rsid w:val="009B4CC9"/>
    <w:rPr>
      <w:color w:val="000000"/>
      <w:sz w:val="24"/>
      <w:lang w:val="ru-RU" w:eastAsia="ru-RU"/>
    </w:rPr>
  </w:style>
  <w:style w:type="character" w:customStyle="1" w:styleId="WW8Num8z1">
    <w:name w:val="WW8Num8z1"/>
    <w:uiPriority w:val="99"/>
    <w:rsid w:val="009B4CC9"/>
  </w:style>
  <w:style w:type="character" w:customStyle="1" w:styleId="WW8Num8z2">
    <w:name w:val="WW8Num8z2"/>
    <w:uiPriority w:val="99"/>
    <w:rsid w:val="009B4CC9"/>
  </w:style>
  <w:style w:type="character" w:customStyle="1" w:styleId="WW8Num8z3">
    <w:name w:val="WW8Num8z3"/>
    <w:uiPriority w:val="99"/>
    <w:rsid w:val="009B4CC9"/>
  </w:style>
  <w:style w:type="character" w:customStyle="1" w:styleId="WW8Num8z4">
    <w:name w:val="WW8Num8z4"/>
    <w:uiPriority w:val="99"/>
    <w:rsid w:val="009B4CC9"/>
  </w:style>
  <w:style w:type="character" w:customStyle="1" w:styleId="WW8Num8z5">
    <w:name w:val="WW8Num8z5"/>
    <w:uiPriority w:val="99"/>
    <w:rsid w:val="009B4CC9"/>
  </w:style>
  <w:style w:type="character" w:customStyle="1" w:styleId="WW8Num8z6">
    <w:name w:val="WW8Num8z6"/>
    <w:uiPriority w:val="99"/>
    <w:rsid w:val="009B4CC9"/>
  </w:style>
  <w:style w:type="character" w:customStyle="1" w:styleId="WW8Num8z7">
    <w:name w:val="WW8Num8z7"/>
    <w:uiPriority w:val="99"/>
    <w:rsid w:val="009B4CC9"/>
  </w:style>
  <w:style w:type="character" w:customStyle="1" w:styleId="WW8Num8z8">
    <w:name w:val="WW8Num8z8"/>
    <w:uiPriority w:val="99"/>
    <w:rsid w:val="009B4CC9"/>
  </w:style>
  <w:style w:type="character" w:customStyle="1" w:styleId="WW8Num9z0">
    <w:name w:val="WW8Num9z0"/>
    <w:uiPriority w:val="99"/>
    <w:rsid w:val="009B4CC9"/>
  </w:style>
  <w:style w:type="character" w:customStyle="1" w:styleId="WW8Num9z1">
    <w:name w:val="WW8Num9z1"/>
    <w:uiPriority w:val="99"/>
    <w:rsid w:val="009B4CC9"/>
  </w:style>
  <w:style w:type="character" w:customStyle="1" w:styleId="WW8Num9z2">
    <w:name w:val="WW8Num9z2"/>
    <w:uiPriority w:val="99"/>
    <w:rsid w:val="009B4CC9"/>
  </w:style>
  <w:style w:type="character" w:customStyle="1" w:styleId="WW8Num9z3">
    <w:name w:val="WW8Num9z3"/>
    <w:uiPriority w:val="99"/>
    <w:rsid w:val="009B4CC9"/>
  </w:style>
  <w:style w:type="character" w:customStyle="1" w:styleId="WW8Num9z4">
    <w:name w:val="WW8Num9z4"/>
    <w:uiPriority w:val="99"/>
    <w:rsid w:val="009B4CC9"/>
  </w:style>
  <w:style w:type="character" w:customStyle="1" w:styleId="WW8Num9z5">
    <w:name w:val="WW8Num9z5"/>
    <w:uiPriority w:val="99"/>
    <w:rsid w:val="009B4CC9"/>
  </w:style>
  <w:style w:type="character" w:customStyle="1" w:styleId="WW8Num9z6">
    <w:name w:val="WW8Num9z6"/>
    <w:uiPriority w:val="99"/>
    <w:rsid w:val="009B4CC9"/>
  </w:style>
  <w:style w:type="character" w:customStyle="1" w:styleId="WW8Num9z7">
    <w:name w:val="WW8Num9z7"/>
    <w:uiPriority w:val="99"/>
    <w:rsid w:val="009B4CC9"/>
  </w:style>
  <w:style w:type="character" w:customStyle="1" w:styleId="WW8Num9z8">
    <w:name w:val="WW8Num9z8"/>
    <w:uiPriority w:val="99"/>
    <w:rsid w:val="009B4CC9"/>
  </w:style>
  <w:style w:type="character" w:customStyle="1" w:styleId="WW8Num10z0">
    <w:name w:val="WW8Num10z0"/>
    <w:uiPriority w:val="99"/>
    <w:rsid w:val="009B4CC9"/>
  </w:style>
  <w:style w:type="character" w:customStyle="1" w:styleId="WW8Num11z0">
    <w:name w:val="WW8Num11z0"/>
    <w:uiPriority w:val="99"/>
    <w:rsid w:val="009B4CC9"/>
  </w:style>
  <w:style w:type="character" w:customStyle="1" w:styleId="WW8Num12z0">
    <w:name w:val="WW8Num12z0"/>
    <w:uiPriority w:val="99"/>
    <w:rsid w:val="009B4CC9"/>
    <w:rPr>
      <w:rFonts w:ascii="Times New Roman" w:hAnsi="Times New Roman"/>
    </w:rPr>
  </w:style>
  <w:style w:type="character" w:customStyle="1" w:styleId="WW8Num12z1">
    <w:name w:val="WW8Num12z1"/>
    <w:uiPriority w:val="99"/>
    <w:rsid w:val="009B4CC9"/>
    <w:rPr>
      <w:rFonts w:ascii="Courier New" w:hAnsi="Courier New"/>
    </w:rPr>
  </w:style>
  <w:style w:type="character" w:customStyle="1" w:styleId="WW8Num12z2">
    <w:name w:val="WW8Num12z2"/>
    <w:uiPriority w:val="99"/>
    <w:rsid w:val="009B4CC9"/>
    <w:rPr>
      <w:rFonts w:ascii="Wingdings" w:hAnsi="Wingdings"/>
    </w:rPr>
  </w:style>
  <w:style w:type="character" w:customStyle="1" w:styleId="WW8Num12z3">
    <w:name w:val="WW8Num12z3"/>
    <w:uiPriority w:val="99"/>
    <w:rsid w:val="009B4CC9"/>
    <w:rPr>
      <w:rFonts w:ascii="Symbol" w:hAnsi="Symbol"/>
    </w:rPr>
  </w:style>
  <w:style w:type="character" w:customStyle="1" w:styleId="WW8Num13z0">
    <w:name w:val="WW8Num13z0"/>
    <w:uiPriority w:val="99"/>
    <w:rsid w:val="009B4CC9"/>
    <w:rPr>
      <w:color w:val="000000"/>
    </w:rPr>
  </w:style>
  <w:style w:type="character" w:customStyle="1" w:styleId="WW8Num14z0">
    <w:name w:val="WW8Num14z0"/>
    <w:uiPriority w:val="99"/>
    <w:rsid w:val="009B4CC9"/>
  </w:style>
  <w:style w:type="character" w:customStyle="1" w:styleId="WW8Num14z1">
    <w:name w:val="WW8Num14z1"/>
    <w:uiPriority w:val="99"/>
    <w:rsid w:val="009B4CC9"/>
  </w:style>
  <w:style w:type="character" w:customStyle="1" w:styleId="WW8Num14z2">
    <w:name w:val="WW8Num14z2"/>
    <w:uiPriority w:val="99"/>
    <w:rsid w:val="009B4CC9"/>
  </w:style>
  <w:style w:type="character" w:customStyle="1" w:styleId="WW8Num14z3">
    <w:name w:val="WW8Num14z3"/>
    <w:uiPriority w:val="99"/>
    <w:rsid w:val="009B4CC9"/>
  </w:style>
  <w:style w:type="character" w:customStyle="1" w:styleId="WW8Num14z4">
    <w:name w:val="WW8Num14z4"/>
    <w:uiPriority w:val="99"/>
    <w:rsid w:val="009B4CC9"/>
  </w:style>
  <w:style w:type="character" w:customStyle="1" w:styleId="WW8Num14z5">
    <w:name w:val="WW8Num14z5"/>
    <w:uiPriority w:val="99"/>
    <w:rsid w:val="009B4CC9"/>
  </w:style>
  <w:style w:type="character" w:customStyle="1" w:styleId="WW8Num14z6">
    <w:name w:val="WW8Num14z6"/>
    <w:uiPriority w:val="99"/>
    <w:rsid w:val="009B4CC9"/>
  </w:style>
  <w:style w:type="character" w:customStyle="1" w:styleId="WW8Num14z7">
    <w:name w:val="WW8Num14z7"/>
    <w:uiPriority w:val="99"/>
    <w:rsid w:val="009B4CC9"/>
  </w:style>
  <w:style w:type="character" w:customStyle="1" w:styleId="WW8Num14z8">
    <w:name w:val="WW8Num14z8"/>
    <w:uiPriority w:val="99"/>
    <w:rsid w:val="009B4CC9"/>
  </w:style>
  <w:style w:type="character" w:customStyle="1" w:styleId="WW8Num15z0">
    <w:name w:val="WW8Num15z0"/>
    <w:uiPriority w:val="99"/>
    <w:rsid w:val="009B4CC9"/>
  </w:style>
  <w:style w:type="character" w:customStyle="1" w:styleId="WW8Num15z1">
    <w:name w:val="WW8Num15z1"/>
    <w:uiPriority w:val="99"/>
    <w:rsid w:val="009B4CC9"/>
  </w:style>
  <w:style w:type="character" w:customStyle="1" w:styleId="WW8Num15z2">
    <w:name w:val="WW8Num15z2"/>
    <w:uiPriority w:val="99"/>
    <w:rsid w:val="009B4CC9"/>
  </w:style>
  <w:style w:type="character" w:customStyle="1" w:styleId="WW8Num15z3">
    <w:name w:val="WW8Num15z3"/>
    <w:uiPriority w:val="99"/>
    <w:rsid w:val="009B4CC9"/>
  </w:style>
  <w:style w:type="character" w:customStyle="1" w:styleId="WW8Num15z4">
    <w:name w:val="WW8Num15z4"/>
    <w:uiPriority w:val="99"/>
    <w:rsid w:val="009B4CC9"/>
  </w:style>
  <w:style w:type="character" w:customStyle="1" w:styleId="WW8Num15z5">
    <w:name w:val="WW8Num15z5"/>
    <w:uiPriority w:val="99"/>
    <w:rsid w:val="009B4CC9"/>
  </w:style>
  <w:style w:type="character" w:customStyle="1" w:styleId="WW8Num15z6">
    <w:name w:val="WW8Num15z6"/>
    <w:uiPriority w:val="99"/>
    <w:rsid w:val="009B4CC9"/>
  </w:style>
  <w:style w:type="character" w:customStyle="1" w:styleId="WW8Num15z7">
    <w:name w:val="WW8Num15z7"/>
    <w:uiPriority w:val="99"/>
    <w:rsid w:val="009B4CC9"/>
  </w:style>
  <w:style w:type="character" w:customStyle="1" w:styleId="WW8Num15z8">
    <w:name w:val="WW8Num15z8"/>
    <w:uiPriority w:val="99"/>
    <w:rsid w:val="009B4CC9"/>
  </w:style>
  <w:style w:type="character" w:customStyle="1" w:styleId="WW8Num16z0">
    <w:name w:val="WW8Num16z0"/>
    <w:uiPriority w:val="99"/>
    <w:rsid w:val="009B4CC9"/>
    <w:rPr>
      <w:rFonts w:ascii="Wingdings" w:hAnsi="Wingdings"/>
      <w:sz w:val="16"/>
    </w:rPr>
  </w:style>
  <w:style w:type="character" w:customStyle="1" w:styleId="WW8Num16z1">
    <w:name w:val="WW8Num16z1"/>
    <w:uiPriority w:val="99"/>
    <w:rsid w:val="009B4CC9"/>
    <w:rPr>
      <w:rFonts w:ascii="Courier New" w:hAnsi="Courier New"/>
    </w:rPr>
  </w:style>
  <w:style w:type="character" w:customStyle="1" w:styleId="WW8Num16z2">
    <w:name w:val="WW8Num16z2"/>
    <w:uiPriority w:val="99"/>
    <w:rsid w:val="009B4CC9"/>
    <w:rPr>
      <w:rFonts w:ascii="Wingdings" w:hAnsi="Wingdings"/>
    </w:rPr>
  </w:style>
  <w:style w:type="character" w:customStyle="1" w:styleId="WW8Num16z3">
    <w:name w:val="WW8Num16z3"/>
    <w:uiPriority w:val="99"/>
    <w:rsid w:val="009B4CC9"/>
    <w:rPr>
      <w:rFonts w:ascii="Symbol" w:hAnsi="Symbol"/>
    </w:rPr>
  </w:style>
  <w:style w:type="character" w:customStyle="1" w:styleId="WW8Num17z0">
    <w:name w:val="WW8Num17z0"/>
    <w:uiPriority w:val="99"/>
    <w:rsid w:val="009B4CC9"/>
    <w:rPr>
      <w:rFonts w:ascii="Symbol" w:hAnsi="Symbol"/>
    </w:rPr>
  </w:style>
  <w:style w:type="character" w:customStyle="1" w:styleId="WW8Num17z1">
    <w:name w:val="WW8Num17z1"/>
    <w:uiPriority w:val="99"/>
    <w:rsid w:val="009B4CC9"/>
    <w:rPr>
      <w:rFonts w:ascii="Courier New" w:hAnsi="Courier New"/>
    </w:rPr>
  </w:style>
  <w:style w:type="character" w:customStyle="1" w:styleId="WW8Num17z2">
    <w:name w:val="WW8Num17z2"/>
    <w:uiPriority w:val="99"/>
    <w:rsid w:val="009B4CC9"/>
    <w:rPr>
      <w:rFonts w:ascii="Wingdings" w:hAnsi="Wingdings"/>
    </w:rPr>
  </w:style>
  <w:style w:type="character" w:customStyle="1" w:styleId="WW8Num18z0">
    <w:name w:val="WW8Num18z0"/>
    <w:uiPriority w:val="99"/>
    <w:rsid w:val="009B4CC9"/>
  </w:style>
  <w:style w:type="character" w:customStyle="1" w:styleId="WW8Num18z1">
    <w:name w:val="WW8Num18z1"/>
    <w:uiPriority w:val="99"/>
    <w:rsid w:val="009B4CC9"/>
  </w:style>
  <w:style w:type="character" w:customStyle="1" w:styleId="WW8Num18z2">
    <w:name w:val="WW8Num18z2"/>
    <w:uiPriority w:val="99"/>
    <w:rsid w:val="009B4CC9"/>
  </w:style>
  <w:style w:type="character" w:customStyle="1" w:styleId="WW8Num18z3">
    <w:name w:val="WW8Num18z3"/>
    <w:uiPriority w:val="99"/>
    <w:rsid w:val="009B4CC9"/>
  </w:style>
  <w:style w:type="character" w:customStyle="1" w:styleId="WW8Num18z4">
    <w:name w:val="WW8Num18z4"/>
    <w:uiPriority w:val="99"/>
    <w:rsid w:val="009B4CC9"/>
  </w:style>
  <w:style w:type="character" w:customStyle="1" w:styleId="WW8Num18z5">
    <w:name w:val="WW8Num18z5"/>
    <w:uiPriority w:val="99"/>
    <w:rsid w:val="009B4CC9"/>
  </w:style>
  <w:style w:type="character" w:customStyle="1" w:styleId="WW8Num18z6">
    <w:name w:val="WW8Num18z6"/>
    <w:uiPriority w:val="99"/>
    <w:rsid w:val="009B4CC9"/>
  </w:style>
  <w:style w:type="character" w:customStyle="1" w:styleId="WW8Num18z7">
    <w:name w:val="WW8Num18z7"/>
    <w:uiPriority w:val="99"/>
    <w:rsid w:val="009B4CC9"/>
  </w:style>
  <w:style w:type="character" w:customStyle="1" w:styleId="WW8Num18z8">
    <w:name w:val="WW8Num18z8"/>
    <w:uiPriority w:val="99"/>
    <w:rsid w:val="009B4CC9"/>
  </w:style>
  <w:style w:type="character" w:customStyle="1" w:styleId="WW8Num19z0">
    <w:name w:val="WW8Num19z0"/>
    <w:uiPriority w:val="99"/>
    <w:rsid w:val="009B4CC9"/>
  </w:style>
  <w:style w:type="character" w:customStyle="1" w:styleId="WW8Num19z1">
    <w:name w:val="WW8Num19z1"/>
    <w:uiPriority w:val="99"/>
    <w:rsid w:val="009B4CC9"/>
  </w:style>
  <w:style w:type="character" w:customStyle="1" w:styleId="WW8Num19z2">
    <w:name w:val="WW8Num19z2"/>
    <w:uiPriority w:val="99"/>
    <w:rsid w:val="009B4CC9"/>
    <w:rPr>
      <w:rFonts w:ascii="Times New Roman" w:hAnsi="Times New Roman"/>
    </w:rPr>
  </w:style>
  <w:style w:type="character" w:customStyle="1" w:styleId="WW8Num19z3">
    <w:name w:val="WW8Num19z3"/>
    <w:uiPriority w:val="99"/>
    <w:rsid w:val="009B4CC9"/>
  </w:style>
  <w:style w:type="character" w:customStyle="1" w:styleId="WW8Num19z4">
    <w:name w:val="WW8Num19z4"/>
    <w:uiPriority w:val="99"/>
    <w:rsid w:val="009B4CC9"/>
  </w:style>
  <w:style w:type="character" w:customStyle="1" w:styleId="WW8Num19z5">
    <w:name w:val="WW8Num19z5"/>
    <w:uiPriority w:val="99"/>
    <w:rsid w:val="009B4CC9"/>
  </w:style>
  <w:style w:type="character" w:customStyle="1" w:styleId="WW8Num19z6">
    <w:name w:val="WW8Num19z6"/>
    <w:uiPriority w:val="99"/>
    <w:rsid w:val="009B4CC9"/>
  </w:style>
  <w:style w:type="character" w:customStyle="1" w:styleId="WW8Num19z7">
    <w:name w:val="WW8Num19z7"/>
    <w:uiPriority w:val="99"/>
    <w:rsid w:val="009B4CC9"/>
  </w:style>
  <w:style w:type="character" w:customStyle="1" w:styleId="WW8Num19z8">
    <w:name w:val="WW8Num19z8"/>
    <w:uiPriority w:val="99"/>
    <w:rsid w:val="009B4CC9"/>
  </w:style>
  <w:style w:type="character" w:customStyle="1" w:styleId="WW8Num20z0">
    <w:name w:val="WW8Num20z0"/>
    <w:uiPriority w:val="99"/>
    <w:rsid w:val="009B4CC9"/>
  </w:style>
  <w:style w:type="character" w:customStyle="1" w:styleId="WW8Num20z1">
    <w:name w:val="WW8Num20z1"/>
    <w:uiPriority w:val="99"/>
    <w:rsid w:val="009B4CC9"/>
  </w:style>
  <w:style w:type="character" w:customStyle="1" w:styleId="WW8Num20z2">
    <w:name w:val="WW8Num20z2"/>
    <w:uiPriority w:val="99"/>
    <w:rsid w:val="009B4CC9"/>
  </w:style>
  <w:style w:type="character" w:customStyle="1" w:styleId="WW8Num20z3">
    <w:name w:val="WW8Num20z3"/>
    <w:uiPriority w:val="99"/>
    <w:rsid w:val="009B4CC9"/>
  </w:style>
  <w:style w:type="character" w:customStyle="1" w:styleId="WW8Num20z4">
    <w:name w:val="WW8Num20z4"/>
    <w:uiPriority w:val="99"/>
    <w:rsid w:val="009B4CC9"/>
  </w:style>
  <w:style w:type="character" w:customStyle="1" w:styleId="WW8Num20z5">
    <w:name w:val="WW8Num20z5"/>
    <w:uiPriority w:val="99"/>
    <w:rsid w:val="009B4CC9"/>
  </w:style>
  <w:style w:type="character" w:customStyle="1" w:styleId="WW8Num20z6">
    <w:name w:val="WW8Num20z6"/>
    <w:uiPriority w:val="99"/>
    <w:rsid w:val="009B4CC9"/>
  </w:style>
  <w:style w:type="character" w:customStyle="1" w:styleId="WW8Num20z7">
    <w:name w:val="WW8Num20z7"/>
    <w:uiPriority w:val="99"/>
    <w:rsid w:val="009B4CC9"/>
  </w:style>
  <w:style w:type="character" w:customStyle="1" w:styleId="WW8Num20z8">
    <w:name w:val="WW8Num20z8"/>
    <w:uiPriority w:val="99"/>
    <w:rsid w:val="009B4CC9"/>
  </w:style>
  <w:style w:type="character" w:customStyle="1" w:styleId="WW8Num21z0">
    <w:name w:val="WW8Num21z0"/>
    <w:uiPriority w:val="99"/>
    <w:rsid w:val="009B4CC9"/>
  </w:style>
  <w:style w:type="character" w:customStyle="1" w:styleId="WW8Num21z1">
    <w:name w:val="WW8Num21z1"/>
    <w:uiPriority w:val="99"/>
    <w:rsid w:val="009B4CC9"/>
  </w:style>
  <w:style w:type="character" w:customStyle="1" w:styleId="WW8Num21z2">
    <w:name w:val="WW8Num21z2"/>
    <w:uiPriority w:val="99"/>
    <w:rsid w:val="009B4CC9"/>
  </w:style>
  <w:style w:type="character" w:customStyle="1" w:styleId="WW8Num21z3">
    <w:name w:val="WW8Num21z3"/>
    <w:uiPriority w:val="99"/>
    <w:rsid w:val="009B4CC9"/>
  </w:style>
  <w:style w:type="character" w:customStyle="1" w:styleId="WW8Num21z4">
    <w:name w:val="WW8Num21z4"/>
    <w:uiPriority w:val="99"/>
    <w:rsid w:val="009B4CC9"/>
  </w:style>
  <w:style w:type="character" w:customStyle="1" w:styleId="WW8Num21z5">
    <w:name w:val="WW8Num21z5"/>
    <w:uiPriority w:val="99"/>
    <w:rsid w:val="009B4CC9"/>
  </w:style>
  <w:style w:type="character" w:customStyle="1" w:styleId="WW8Num21z6">
    <w:name w:val="WW8Num21z6"/>
    <w:uiPriority w:val="99"/>
    <w:rsid w:val="009B4CC9"/>
  </w:style>
  <w:style w:type="character" w:customStyle="1" w:styleId="WW8Num21z7">
    <w:name w:val="WW8Num21z7"/>
    <w:uiPriority w:val="99"/>
    <w:rsid w:val="009B4CC9"/>
  </w:style>
  <w:style w:type="character" w:customStyle="1" w:styleId="WW8Num21z8">
    <w:name w:val="WW8Num21z8"/>
    <w:uiPriority w:val="99"/>
    <w:rsid w:val="009B4CC9"/>
  </w:style>
  <w:style w:type="character" w:customStyle="1" w:styleId="afffffa">
    <w:name w:val="Знак Знак"/>
    <w:uiPriority w:val="99"/>
    <w:rsid w:val="009B4CC9"/>
    <w:rPr>
      <w:rFonts w:ascii="Arial" w:hAnsi="Arial"/>
      <w:b/>
      <w:i/>
      <w:sz w:val="28"/>
      <w:lang w:val="ru-RU"/>
    </w:rPr>
  </w:style>
  <w:style w:type="character" w:customStyle="1" w:styleId="1fe">
    <w:name w:val="Номер страницы1"/>
    <w:uiPriority w:val="99"/>
    <w:rsid w:val="009B4CC9"/>
  </w:style>
  <w:style w:type="character" w:customStyle="1" w:styleId="Internetlink">
    <w:name w:val="Internet link"/>
    <w:uiPriority w:val="99"/>
    <w:rsid w:val="009B4CC9"/>
    <w:rPr>
      <w:color w:val="0000FF"/>
      <w:u w:val="single"/>
    </w:rPr>
  </w:style>
  <w:style w:type="character" w:customStyle="1" w:styleId="VisitedInternetLink">
    <w:name w:val="Visited Internet Link"/>
    <w:uiPriority w:val="99"/>
    <w:rsid w:val="009B4CC9"/>
    <w:rPr>
      <w:color w:val="800080"/>
      <w:u w:val="single"/>
    </w:rPr>
  </w:style>
  <w:style w:type="character" w:customStyle="1" w:styleId="1ff">
    <w:name w:val="Название Знак1"/>
    <w:aliases w:val="Знак Знак12 Знак1"/>
    <w:uiPriority w:val="99"/>
    <w:rsid w:val="009B4CC9"/>
    <w:rPr>
      <w:rFonts w:ascii="Cambria" w:hAnsi="Cambria"/>
      <w:color w:val="17365D"/>
      <w:spacing w:val="5"/>
      <w:kern w:val="28"/>
      <w:sz w:val="52"/>
      <w:lang w:eastAsia="en-US"/>
    </w:rPr>
  </w:style>
  <w:style w:type="character" w:customStyle="1" w:styleId="1ff0">
    <w:name w:val="Основной текст Знак1"/>
    <w:aliases w:val="Основной текст 14 Знак1"/>
    <w:uiPriority w:val="99"/>
    <w:semiHidden/>
    <w:rsid w:val="009B4CC9"/>
    <w:rPr>
      <w:lang w:eastAsia="en-US"/>
    </w:rPr>
  </w:style>
  <w:style w:type="paragraph" w:customStyle="1" w:styleId="FR2">
    <w:name w:val="FR2"/>
    <w:uiPriority w:val="99"/>
    <w:rsid w:val="009B4CC9"/>
    <w:pPr>
      <w:widowControl w:val="0"/>
      <w:autoSpaceDN w:val="0"/>
      <w:snapToGrid w:val="0"/>
      <w:spacing w:before="60"/>
      <w:ind w:left="360" w:hanging="340"/>
      <w:jc w:val="both"/>
    </w:pPr>
    <w:rPr>
      <w:rFonts w:ascii="Arial" w:eastAsia="Times New Roman" w:hAnsi="Arial"/>
      <w:b/>
      <w:color w:val="00000A"/>
      <w:sz w:val="12"/>
    </w:rPr>
  </w:style>
  <w:style w:type="paragraph" w:customStyle="1" w:styleId="3a">
    <w:name w:val="заголовок 3"/>
    <w:basedOn w:val="1f1"/>
    <w:uiPriority w:val="99"/>
    <w:rsid w:val="009B4CC9"/>
    <w:pPr>
      <w:keepNext/>
      <w:widowControl/>
      <w:tabs>
        <w:tab w:val="clear" w:pos="567"/>
      </w:tabs>
      <w:autoSpaceDN w:val="0"/>
      <w:ind w:firstLine="0"/>
      <w:jc w:val="center"/>
    </w:pPr>
    <w:rPr>
      <w:rFonts w:ascii="Times New Roman" w:hAnsi="Times New Roman"/>
      <w:b/>
      <w:color w:val="00000A"/>
    </w:rPr>
  </w:style>
  <w:style w:type="paragraph" w:customStyle="1" w:styleId="afffffb">
    <w:name w:val="Содержимое врезки"/>
    <w:basedOn w:val="1f1"/>
    <w:uiPriority w:val="99"/>
    <w:rsid w:val="009B4CC9"/>
    <w:pPr>
      <w:widowControl/>
      <w:tabs>
        <w:tab w:val="clear" w:pos="567"/>
      </w:tabs>
      <w:autoSpaceDN w:val="0"/>
      <w:ind w:firstLine="0"/>
      <w:jc w:val="left"/>
    </w:pPr>
    <w:rPr>
      <w:rFonts w:ascii="Times New Roman" w:hAnsi="Times New Roman"/>
      <w:color w:val="00000A"/>
    </w:rPr>
  </w:style>
  <w:style w:type="paragraph" w:customStyle="1" w:styleId="afffffc">
    <w:name w:val="Заголовок таблицы"/>
    <w:basedOn w:val="afffff7"/>
    <w:uiPriority w:val="99"/>
    <w:rsid w:val="009B4CC9"/>
    <w:pPr>
      <w:widowControl/>
      <w:suppressLineNumbers w:val="0"/>
      <w:suppressAutoHyphens w:val="0"/>
      <w:autoSpaceDN w:val="0"/>
    </w:pPr>
    <w:rPr>
      <w:rFonts w:ascii="Times New Roman" w:eastAsia="Times New Roman" w:hAnsi="Times New Roman" w:cs="Times New Roman"/>
      <w:color w:val="00000A"/>
      <w:kern w:val="0"/>
      <w:sz w:val="24"/>
      <w:lang w:eastAsia="ru-RU"/>
    </w:rPr>
  </w:style>
  <w:style w:type="character" w:customStyle="1" w:styleId="711">
    <w:name w:val="Заголовок 7 Знак1"/>
    <w:uiPriority w:val="99"/>
    <w:semiHidden/>
    <w:rsid w:val="009B4CC9"/>
    <w:rPr>
      <w:rFonts w:ascii="Cambria" w:hAnsi="Cambria"/>
      <w:i/>
      <w:color w:val="404040"/>
      <w:lang w:eastAsia="en-US"/>
    </w:rPr>
  </w:style>
  <w:style w:type="character" w:customStyle="1" w:styleId="811">
    <w:name w:val="Заголовок 8 Знак1"/>
    <w:uiPriority w:val="99"/>
    <w:semiHidden/>
    <w:rsid w:val="009B4CC9"/>
    <w:rPr>
      <w:rFonts w:ascii="Cambria" w:hAnsi="Cambria"/>
      <w:color w:val="404040"/>
      <w:lang w:eastAsia="en-US"/>
    </w:rPr>
  </w:style>
  <w:style w:type="character" w:customStyle="1" w:styleId="911">
    <w:name w:val="Заголовок 9 Знак1"/>
    <w:uiPriority w:val="99"/>
    <w:semiHidden/>
    <w:rsid w:val="009B4CC9"/>
    <w:rPr>
      <w:rFonts w:ascii="Cambria" w:hAnsi="Cambria"/>
      <w:i/>
      <w:color w:val="404040"/>
      <w:lang w:eastAsia="en-US"/>
    </w:rPr>
  </w:style>
  <w:style w:type="character" w:customStyle="1" w:styleId="1ff1">
    <w:name w:val="Верхний колонтитул Знак1"/>
    <w:uiPriority w:val="99"/>
    <w:semiHidden/>
    <w:rsid w:val="009B4CC9"/>
    <w:rPr>
      <w:lang w:eastAsia="en-US"/>
    </w:rPr>
  </w:style>
  <w:style w:type="character" w:customStyle="1" w:styleId="1ff2">
    <w:name w:val="Нижний колонтитул Знак1"/>
    <w:uiPriority w:val="99"/>
    <w:semiHidden/>
    <w:rsid w:val="009B4CC9"/>
    <w:rPr>
      <w:lang w:eastAsia="en-US"/>
    </w:rPr>
  </w:style>
  <w:style w:type="character" w:customStyle="1" w:styleId="1ff3">
    <w:name w:val="Текст выноски Знак1"/>
    <w:uiPriority w:val="99"/>
    <w:semiHidden/>
    <w:rsid w:val="009B4CC9"/>
    <w:rPr>
      <w:rFonts w:ascii="Tahoma" w:hAnsi="Tahoma"/>
      <w:sz w:val="16"/>
      <w:lang w:eastAsia="en-US"/>
    </w:rPr>
  </w:style>
  <w:style w:type="character" w:customStyle="1" w:styleId="213">
    <w:name w:val="Основной текст 2 Знак1"/>
    <w:uiPriority w:val="99"/>
    <w:semiHidden/>
    <w:rsid w:val="009B4CC9"/>
    <w:rPr>
      <w:lang w:eastAsia="en-US"/>
    </w:rPr>
  </w:style>
  <w:style w:type="character" w:customStyle="1" w:styleId="214">
    <w:name w:val="Основной текст с отступом 2 Знак1"/>
    <w:uiPriority w:val="99"/>
    <w:semiHidden/>
    <w:rsid w:val="009B4CC9"/>
    <w:rPr>
      <w:lang w:eastAsia="en-US"/>
    </w:rPr>
  </w:style>
  <w:style w:type="character" w:customStyle="1" w:styleId="311">
    <w:name w:val="Основной текст с отступом 3 Знак1"/>
    <w:uiPriority w:val="99"/>
    <w:semiHidden/>
    <w:rsid w:val="009B4CC9"/>
    <w:rPr>
      <w:sz w:val="16"/>
      <w:lang w:eastAsia="en-US"/>
    </w:rPr>
  </w:style>
  <w:style w:type="character" w:customStyle="1" w:styleId="312">
    <w:name w:val="Основной текст 3 Знак1"/>
    <w:uiPriority w:val="99"/>
    <w:semiHidden/>
    <w:rsid w:val="009B4CC9"/>
    <w:rPr>
      <w:sz w:val="16"/>
      <w:lang w:eastAsia="en-US"/>
    </w:rPr>
  </w:style>
  <w:style w:type="character" w:customStyle="1" w:styleId="1ff4">
    <w:name w:val="Текст сноски Знак1"/>
    <w:uiPriority w:val="99"/>
    <w:semiHidden/>
    <w:rsid w:val="009B4CC9"/>
    <w:rPr>
      <w:lang w:eastAsia="en-US"/>
    </w:rPr>
  </w:style>
  <w:style w:type="character" w:customStyle="1" w:styleId="1ff5">
    <w:name w:val="Текст Знак1"/>
    <w:uiPriority w:val="99"/>
    <w:semiHidden/>
    <w:rsid w:val="009B4CC9"/>
    <w:rPr>
      <w:rFonts w:ascii="Consolas" w:hAnsi="Consolas"/>
      <w:sz w:val="21"/>
      <w:lang w:eastAsia="en-US"/>
    </w:rPr>
  </w:style>
  <w:style w:type="character" w:customStyle="1" w:styleId="1ff6">
    <w:name w:val="Тема примечания Знак1"/>
    <w:uiPriority w:val="99"/>
    <w:semiHidden/>
    <w:rsid w:val="009B4CC9"/>
    <w:rPr>
      <w:b/>
      <w:kern w:val="3"/>
      <w:lang w:eastAsia="en-US"/>
    </w:rPr>
  </w:style>
  <w:style w:type="character" w:customStyle="1" w:styleId="-">
    <w:name w:val="Интернет-ссылка"/>
    <w:uiPriority w:val="99"/>
    <w:rsid w:val="009B4CC9"/>
    <w:rPr>
      <w:color w:val="0000FF"/>
      <w:u w:val="single"/>
    </w:rPr>
  </w:style>
  <w:style w:type="character" w:customStyle="1" w:styleId="2f">
    <w:name w:val="Название Знак2"/>
    <w:uiPriority w:val="99"/>
    <w:rsid w:val="009B4CC9"/>
    <w:rPr>
      <w:rFonts w:ascii="Liberation Sans" w:eastAsia="Microsoft YaHei" w:hAnsi="Liberation Sans"/>
      <w:color w:val="00000A"/>
      <w:sz w:val="28"/>
    </w:rPr>
  </w:style>
  <w:style w:type="paragraph" w:customStyle="1" w:styleId="3CBD5A742C28424DA5172AD252E32316">
    <w:name w:val="3CBD5A742C28424DA5172AD252E32316"/>
    <w:uiPriority w:val="99"/>
    <w:rsid w:val="008877E6"/>
    <w:pPr>
      <w:spacing w:after="200" w:line="276" w:lineRule="auto"/>
    </w:pPr>
    <w:rPr>
      <w:rFonts w:eastAsia="Times New Roman"/>
      <w:sz w:val="22"/>
      <w:szCs w:val="22"/>
    </w:rPr>
  </w:style>
  <w:style w:type="paragraph" w:customStyle="1" w:styleId="formattext0">
    <w:name w:val="formattext"/>
    <w:basedOn w:val="a2"/>
    <w:rsid w:val="00CE68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ighlightsearch">
    <w:name w:val="highlightsearch"/>
    <w:basedOn w:val="a3"/>
    <w:rsid w:val="00DD1B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0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90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90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90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5902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0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02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0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02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0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02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0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02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3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10C319-1C60-4377-850F-9840EF4B4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2343</TotalTime>
  <Pages>1</Pages>
  <Words>366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2449</CharactersWithSpaces>
  <SharedDoc>false</SharedDoc>
  <HLinks>
    <vt:vector size="78" baseType="variant">
      <vt:variant>
        <vt:i4>6422628</vt:i4>
      </vt:variant>
      <vt:variant>
        <vt:i4>36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/document/75062082/entry/1311</vt:lpwstr>
      </vt:variant>
      <vt:variant>
        <vt:i4>6422628</vt:i4>
      </vt:variant>
      <vt:variant>
        <vt:i4>33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/document/75062082/entry/1311</vt:lpwstr>
      </vt:variant>
      <vt:variant>
        <vt:i4>6357088</vt:i4>
      </vt:variant>
      <vt:variant>
        <vt:i4>30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/document/75062082/entry/1723</vt:lpwstr>
      </vt:variant>
      <vt:variant>
        <vt:i4>6750311</vt:i4>
      </vt:variant>
      <vt:variant>
        <vt:i4>27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/document/75062082/entry/1049</vt:lpwstr>
      </vt:variant>
      <vt:variant>
        <vt:i4>6553701</vt:i4>
      </vt:variant>
      <vt:variant>
        <vt:i4>24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/document/75062082/entry/1271</vt:lpwstr>
      </vt:variant>
      <vt:variant>
        <vt:i4>6553703</vt:i4>
      </vt:variant>
      <vt:variant>
        <vt:i4>21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/document/75062082/entry/1071</vt:lpwstr>
      </vt:variant>
      <vt:variant>
        <vt:i4>6357092</vt:i4>
      </vt:variant>
      <vt:variant>
        <vt:i4>18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/document/75062082/entry/1323</vt:lpwstr>
      </vt:variant>
      <vt:variant>
        <vt:i4>6422628</vt:i4>
      </vt:variant>
      <vt:variant>
        <vt:i4>15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/document/75062082/entry/1311</vt:lpwstr>
      </vt:variant>
      <vt:variant>
        <vt:i4>5963858</vt:i4>
      </vt:variant>
      <vt:variant>
        <vt:i4>12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/document/75062082/entry/14911</vt:lpwstr>
      </vt:variant>
      <vt:variant>
        <vt:i4>6357088</vt:i4>
      </vt:variant>
      <vt:variant>
        <vt:i4>9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/document/75062082/entry/1723</vt:lpwstr>
      </vt:variant>
      <vt:variant>
        <vt:i4>6750311</vt:i4>
      </vt:variant>
      <vt:variant>
        <vt:i4>6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/document/75062082/entry/1049</vt:lpwstr>
      </vt:variant>
      <vt:variant>
        <vt:i4>6553701</vt:i4>
      </vt:variant>
      <vt:variant>
        <vt:i4>3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/document/75062082/entry/1271</vt:lpwstr>
      </vt:variant>
      <vt:variant>
        <vt:i4>7012452</vt:i4>
      </vt:variant>
      <vt:variant>
        <vt:i4>0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/document/75062082/entry/1381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Краснова Любовь Александровн</cp:lastModifiedBy>
  <cp:revision>33</cp:revision>
  <cp:lastPrinted>2023-02-06T12:56:00Z</cp:lastPrinted>
  <dcterms:created xsi:type="dcterms:W3CDTF">2023-02-06T10:51:00Z</dcterms:created>
  <dcterms:modified xsi:type="dcterms:W3CDTF">2023-05-12T10:24:00Z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</vt:lpwstr>
  </property>
  <property fmtid="{D5CDD505-2E9C-101B-9397-08002B2CF9AE}" pid="3" name="�����������_x0020_����">
    <vt:bool>false</vt:bool>
  </property>
</Properties>
</file>